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B28BC" w14:textId="77777777" w:rsidR="00454B91" w:rsidRDefault="00454B91" w:rsidP="00454B91">
      <w:pPr>
        <w:pStyle w:val="a3"/>
        <w:adjustRightInd w:val="0"/>
        <w:snapToGrid w:val="0"/>
        <w:spacing w:line="360" w:lineRule="auto"/>
        <w:ind w:firstLine="0"/>
        <w:rPr>
          <w:rFonts w:ascii="新宋体" w:eastAsia="新宋体" w:hAnsi="新宋体"/>
          <w:b/>
          <w:szCs w:val="21"/>
        </w:rPr>
      </w:pPr>
      <w:r>
        <w:rPr>
          <w:rFonts w:ascii="新宋体" w:eastAsia="新宋体" w:hAnsi="新宋体" w:hint="eastAsia"/>
          <w:b/>
          <w:szCs w:val="21"/>
        </w:rPr>
        <w:t>一、项目概括要求</w:t>
      </w:r>
    </w:p>
    <w:p w14:paraId="48C68E23" w14:textId="77777777" w:rsidR="00454B91" w:rsidRDefault="00454B91" w:rsidP="00454B91">
      <w:pPr>
        <w:spacing w:line="360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Cs/>
          <w:szCs w:val="21"/>
        </w:rPr>
        <w:t>通过</w:t>
      </w:r>
      <w:r>
        <w:rPr>
          <w:rFonts w:ascii="宋体" w:hAnsi="宋体"/>
          <w:bCs/>
          <w:szCs w:val="21"/>
        </w:rPr>
        <w:t>招标方式选择一定数量的供应商为</w:t>
      </w:r>
      <w:r>
        <w:rPr>
          <w:rFonts w:ascii="宋体" w:hAnsi="宋体" w:hint="eastAsia"/>
          <w:bCs/>
          <w:szCs w:val="21"/>
        </w:rPr>
        <w:t>郑州人民医院提供所需</w:t>
      </w:r>
      <w:r>
        <w:rPr>
          <w:rFonts w:ascii="宋体" w:hAnsi="宋体" w:hint="eastAsia"/>
          <w:szCs w:val="21"/>
        </w:rPr>
        <w:t>标识标牌的设计制作安装维护、印刷品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设计制作配送、室内室外氛围提升服务及质保期内外服务等，</w:t>
      </w:r>
      <w:r>
        <w:rPr>
          <w:rFonts w:ascii="宋体" w:hAnsi="宋体"/>
          <w:szCs w:val="21"/>
        </w:rPr>
        <w:t>服务期限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/>
          <w:szCs w:val="21"/>
        </w:rPr>
        <w:t>年（备：若合作一年后考核通过，则继续合作。</w:t>
      </w:r>
      <w:proofErr w:type="gramStart"/>
      <w:r>
        <w:rPr>
          <w:rFonts w:ascii="宋体" w:hAnsi="宋体"/>
          <w:szCs w:val="21"/>
        </w:rPr>
        <w:t>若考核</w:t>
      </w:r>
      <w:proofErr w:type="gramEnd"/>
      <w:r>
        <w:rPr>
          <w:rFonts w:ascii="宋体" w:hAnsi="宋体"/>
          <w:szCs w:val="21"/>
        </w:rPr>
        <w:t>未通过，停止第二年合作。）</w:t>
      </w:r>
    </w:p>
    <w:p w14:paraId="0447A664" w14:textId="77777777" w:rsidR="00454B91" w:rsidRDefault="00454B91" w:rsidP="00454B91">
      <w:pPr>
        <w:spacing w:line="360" w:lineRule="auto"/>
        <w:ind w:firstLineChars="200" w:firstLine="422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/>
          <w:b/>
          <w:bCs/>
          <w:szCs w:val="21"/>
        </w:rPr>
        <w:t>下述清单为年度</w:t>
      </w:r>
      <w:r>
        <w:rPr>
          <w:rFonts w:ascii="宋体" w:hAnsi="宋体" w:hint="eastAsia"/>
          <w:b/>
          <w:bCs/>
          <w:szCs w:val="21"/>
        </w:rPr>
        <w:t>需求相关物品设计制作</w:t>
      </w:r>
      <w:r>
        <w:rPr>
          <w:rFonts w:ascii="宋体" w:hAnsi="宋体"/>
          <w:b/>
          <w:bCs/>
          <w:szCs w:val="21"/>
        </w:rPr>
        <w:t>涉及到的相关产品类型，数量为预计采购数量。各供应商应参照以下采购明细，进行报价。其中各标识标牌</w:t>
      </w:r>
      <w:r>
        <w:rPr>
          <w:rFonts w:ascii="宋体" w:hAnsi="宋体" w:hint="eastAsia"/>
          <w:b/>
          <w:bCs/>
          <w:szCs w:val="21"/>
        </w:rPr>
        <w:t>和</w:t>
      </w:r>
      <w:r>
        <w:rPr>
          <w:rFonts w:ascii="宋体" w:hAnsi="宋体"/>
          <w:b/>
          <w:bCs/>
          <w:szCs w:val="21"/>
        </w:rPr>
        <w:t>印刷品的单价为结算依据，数量以实际发生为准。在实际采购中若遇到未涉及到的标识标牌类型，根据具体采购金额，由中标供应商和采购人协商后，进行后续采购工作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3"/>
        <w:gridCol w:w="1983"/>
        <w:gridCol w:w="2728"/>
        <w:gridCol w:w="1579"/>
        <w:gridCol w:w="2161"/>
      </w:tblGrid>
      <w:tr w:rsidR="00454B91" w14:paraId="4496A347" w14:textId="77777777" w:rsidTr="004E56AB">
        <w:trPr>
          <w:trHeight w:val="660"/>
        </w:trPr>
        <w:tc>
          <w:tcPr>
            <w:tcW w:w="573" w:type="pct"/>
            <w:vAlign w:val="center"/>
          </w:tcPr>
          <w:p w14:paraId="4BC6FD5B" w14:textId="77777777" w:rsidR="00454B91" w:rsidRDefault="00454B91" w:rsidP="004E56AB">
            <w:pPr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包号</w:t>
            </w:r>
            <w:proofErr w:type="gramEnd"/>
          </w:p>
        </w:tc>
        <w:tc>
          <w:tcPr>
            <w:tcW w:w="1039" w:type="pct"/>
            <w:vAlign w:val="center"/>
          </w:tcPr>
          <w:p w14:paraId="2BF25A49" w14:textId="77777777" w:rsidR="00454B91" w:rsidRDefault="00454B91" w:rsidP="004E56AB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包名称</w:t>
            </w:r>
          </w:p>
        </w:tc>
        <w:tc>
          <w:tcPr>
            <w:tcW w:w="14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E6E47" w14:textId="77777777" w:rsidR="00454B91" w:rsidRDefault="00454B91" w:rsidP="004E56AB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采购内容</w:t>
            </w:r>
          </w:p>
        </w:tc>
        <w:tc>
          <w:tcPr>
            <w:tcW w:w="8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93F69" w14:textId="77777777" w:rsidR="00454B91" w:rsidRDefault="00454B91" w:rsidP="004E56AB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供应商数量</w:t>
            </w:r>
          </w:p>
        </w:tc>
        <w:tc>
          <w:tcPr>
            <w:tcW w:w="1132" w:type="pct"/>
            <w:vAlign w:val="center"/>
          </w:tcPr>
          <w:p w14:paraId="56E259AA" w14:textId="77777777" w:rsidR="00454B91" w:rsidRDefault="00454B91" w:rsidP="004E56AB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年度资金概算</w:t>
            </w:r>
          </w:p>
        </w:tc>
      </w:tr>
      <w:tr w:rsidR="00454B91" w14:paraId="28418439" w14:textId="77777777" w:rsidTr="004E56AB">
        <w:trPr>
          <w:trHeight w:val="660"/>
        </w:trPr>
        <w:tc>
          <w:tcPr>
            <w:tcW w:w="573" w:type="pct"/>
            <w:vAlign w:val="center"/>
          </w:tcPr>
          <w:p w14:paraId="6202B06F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039" w:type="pct"/>
            <w:vAlign w:val="center"/>
          </w:tcPr>
          <w:p w14:paraId="1C3783C5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发光字、发光引导牌、发光吊牌、大字类</w:t>
            </w:r>
          </w:p>
        </w:tc>
        <w:tc>
          <w:tcPr>
            <w:tcW w:w="14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6D032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发光字、发光引导牌、发光吊牌、大字类标识设计、制作及安装维护</w:t>
            </w:r>
          </w:p>
        </w:tc>
        <w:tc>
          <w:tcPr>
            <w:tcW w:w="8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DC769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1132" w:type="pct"/>
            <w:vAlign w:val="center"/>
          </w:tcPr>
          <w:p w14:paraId="5D47D84A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60万</w:t>
            </w:r>
          </w:p>
        </w:tc>
      </w:tr>
      <w:tr w:rsidR="00454B91" w14:paraId="062ECABE" w14:textId="77777777" w:rsidTr="004E56AB">
        <w:trPr>
          <w:trHeight w:val="660"/>
        </w:trPr>
        <w:tc>
          <w:tcPr>
            <w:tcW w:w="573" w:type="pct"/>
            <w:vAlign w:val="center"/>
          </w:tcPr>
          <w:p w14:paraId="747A436A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039" w:type="pct"/>
            <w:vAlign w:val="center"/>
          </w:tcPr>
          <w:p w14:paraId="11792901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印刷品类</w:t>
            </w:r>
          </w:p>
        </w:tc>
        <w:tc>
          <w:tcPr>
            <w:tcW w:w="14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6C9A0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印刷品类标识设计、制作、配送及维护</w:t>
            </w:r>
          </w:p>
        </w:tc>
        <w:tc>
          <w:tcPr>
            <w:tcW w:w="8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1FD28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1132" w:type="pct"/>
            <w:vAlign w:val="center"/>
          </w:tcPr>
          <w:p w14:paraId="1C29AF17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60万</w:t>
            </w:r>
          </w:p>
        </w:tc>
      </w:tr>
      <w:tr w:rsidR="00454B91" w14:paraId="679889F6" w14:textId="77777777" w:rsidTr="004E56AB">
        <w:trPr>
          <w:trHeight w:val="660"/>
        </w:trPr>
        <w:tc>
          <w:tcPr>
            <w:tcW w:w="573" w:type="pct"/>
            <w:vAlign w:val="center"/>
          </w:tcPr>
          <w:p w14:paraId="4C249624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039" w:type="pct"/>
            <w:vAlign w:val="center"/>
          </w:tcPr>
          <w:p w14:paraId="32A0C8FB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展板、展架、宣传栏类</w:t>
            </w:r>
          </w:p>
        </w:tc>
        <w:tc>
          <w:tcPr>
            <w:tcW w:w="14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B2038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展板、展架、宣传栏类标识设计、制作及安装维护</w:t>
            </w:r>
          </w:p>
        </w:tc>
        <w:tc>
          <w:tcPr>
            <w:tcW w:w="8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FF8C9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1132" w:type="pct"/>
            <w:vAlign w:val="center"/>
          </w:tcPr>
          <w:p w14:paraId="3397F4D6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80万</w:t>
            </w:r>
          </w:p>
        </w:tc>
      </w:tr>
      <w:tr w:rsidR="00454B91" w14:paraId="03B6D237" w14:textId="77777777" w:rsidTr="004E56AB">
        <w:trPr>
          <w:trHeight w:val="660"/>
        </w:trPr>
        <w:tc>
          <w:tcPr>
            <w:tcW w:w="573" w:type="pct"/>
            <w:vAlign w:val="center"/>
          </w:tcPr>
          <w:p w14:paraId="61F18280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4</w:t>
            </w:r>
          </w:p>
        </w:tc>
        <w:tc>
          <w:tcPr>
            <w:tcW w:w="1039" w:type="pct"/>
            <w:vAlign w:val="center"/>
          </w:tcPr>
          <w:p w14:paraId="09284411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门牌、索引、车贴类</w:t>
            </w:r>
          </w:p>
        </w:tc>
        <w:tc>
          <w:tcPr>
            <w:tcW w:w="14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7F24D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门牌、索引、车贴类标识设计、制作及安装维护</w:t>
            </w:r>
          </w:p>
        </w:tc>
        <w:tc>
          <w:tcPr>
            <w:tcW w:w="8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761AB" w14:textId="77777777" w:rsidR="00454B91" w:rsidRDefault="00454B91" w:rsidP="004E56A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</w:p>
        </w:tc>
        <w:tc>
          <w:tcPr>
            <w:tcW w:w="1132" w:type="pct"/>
            <w:vAlign w:val="center"/>
          </w:tcPr>
          <w:p w14:paraId="055AB3F8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60万</w:t>
            </w:r>
          </w:p>
        </w:tc>
      </w:tr>
      <w:tr w:rsidR="00454B91" w14:paraId="6F6414BC" w14:textId="77777777" w:rsidTr="004E56AB">
        <w:trPr>
          <w:trHeight w:val="660"/>
        </w:trPr>
        <w:tc>
          <w:tcPr>
            <w:tcW w:w="573" w:type="pct"/>
            <w:vAlign w:val="center"/>
          </w:tcPr>
          <w:p w14:paraId="17AB4666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1039" w:type="pct"/>
            <w:vAlign w:val="center"/>
          </w:tcPr>
          <w:p w14:paraId="20B8764C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室内室外氛围提升类</w:t>
            </w:r>
          </w:p>
        </w:tc>
        <w:tc>
          <w:tcPr>
            <w:tcW w:w="14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F00C6" w14:textId="77777777" w:rsidR="00454B91" w:rsidRDefault="00454B91" w:rsidP="004E56AB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室内室外氛围提升类标识设计、制作、安装及维护</w:t>
            </w:r>
          </w:p>
        </w:tc>
        <w:tc>
          <w:tcPr>
            <w:tcW w:w="82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D8A7D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6</w:t>
            </w:r>
          </w:p>
        </w:tc>
        <w:tc>
          <w:tcPr>
            <w:tcW w:w="1132" w:type="pct"/>
            <w:vAlign w:val="center"/>
          </w:tcPr>
          <w:p w14:paraId="40E6C017" w14:textId="77777777" w:rsidR="00454B91" w:rsidRDefault="00454B91" w:rsidP="004E56AB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40万</w:t>
            </w:r>
          </w:p>
        </w:tc>
      </w:tr>
    </w:tbl>
    <w:p w14:paraId="6D7C5D17" w14:textId="77777777" w:rsidR="00454B91" w:rsidRDefault="00454B91" w:rsidP="00454B91">
      <w:r>
        <w:rPr>
          <w:rFonts w:hint="eastAsia"/>
        </w:rPr>
        <w:t>二、项目需求和技术规格要求</w:t>
      </w:r>
    </w:p>
    <w:p w14:paraId="570C31AB" w14:textId="77777777" w:rsidR="00454B91" w:rsidRDefault="00454B91" w:rsidP="00454B91">
      <w:pPr>
        <w:spacing w:line="360" w:lineRule="auto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包1：招标/采购任务书</w:t>
      </w:r>
    </w:p>
    <w:tbl>
      <w:tblPr>
        <w:tblW w:w="10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61"/>
        <w:gridCol w:w="1200"/>
        <w:gridCol w:w="837"/>
        <w:gridCol w:w="837"/>
        <w:gridCol w:w="901"/>
        <w:gridCol w:w="838"/>
        <w:gridCol w:w="1304"/>
        <w:gridCol w:w="510"/>
        <w:gridCol w:w="1317"/>
        <w:gridCol w:w="1728"/>
        <w:gridCol w:w="293"/>
      </w:tblGrid>
      <w:tr w:rsidR="00454B91" w14:paraId="1DBC2C85" w14:textId="77777777" w:rsidTr="004E56AB">
        <w:trPr>
          <w:gridBefore w:val="1"/>
          <w:wBefore w:w="539" w:type="dxa"/>
          <w:trHeight w:val="424"/>
          <w:jc w:val="center"/>
        </w:trPr>
        <w:tc>
          <w:tcPr>
            <w:tcW w:w="2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3FC5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项目名称</w:t>
            </w:r>
          </w:p>
        </w:tc>
        <w:tc>
          <w:tcPr>
            <w:tcW w:w="77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2975" w14:textId="77777777" w:rsidR="00454B91" w:rsidRDefault="00454B91" w:rsidP="004E56AB">
            <w:pPr>
              <w:tabs>
                <w:tab w:val="left" w:pos="1695"/>
                <w:tab w:val="center" w:pos="3868"/>
              </w:tabs>
              <w:spacing w:line="360" w:lineRule="auto"/>
              <w:jc w:val="left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ab/>
              <w:t>发光字、发光引导牌、发光吊牌、大字类标识供应商招标</w:t>
            </w:r>
            <w:r>
              <w:rPr>
                <w:rFonts w:ascii="宋体" w:hAnsi="宋体" w:hint="eastAsia"/>
                <w:bCs/>
                <w:szCs w:val="21"/>
              </w:rPr>
              <w:tab/>
              <w:t xml:space="preserve"> </w:t>
            </w:r>
          </w:p>
        </w:tc>
      </w:tr>
      <w:tr w:rsidR="00454B91" w14:paraId="3712FD8F" w14:textId="77777777" w:rsidTr="004E56AB">
        <w:trPr>
          <w:gridBefore w:val="1"/>
          <w:wBefore w:w="539" w:type="dxa"/>
          <w:trHeight w:val="595"/>
          <w:jc w:val="center"/>
        </w:trPr>
        <w:tc>
          <w:tcPr>
            <w:tcW w:w="2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4BAF0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年度预算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741C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60万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37BA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资金来源</w:t>
            </w:r>
          </w:p>
        </w:tc>
        <w:tc>
          <w:tcPr>
            <w:tcW w:w="3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C797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国债资金      □</w:t>
            </w:r>
          </w:p>
          <w:p w14:paraId="3FE2D0B6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财政资金      □</w:t>
            </w:r>
          </w:p>
          <w:p w14:paraId="7B6D9C52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自筹资金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</w:tc>
      </w:tr>
      <w:tr w:rsidR="00454B91" w14:paraId="0FD8A537" w14:textId="77777777" w:rsidTr="004E56AB">
        <w:trPr>
          <w:gridBefore w:val="1"/>
          <w:wBefore w:w="539" w:type="dxa"/>
          <w:trHeight w:val="1000"/>
          <w:jc w:val="center"/>
        </w:trPr>
        <w:tc>
          <w:tcPr>
            <w:tcW w:w="2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35E1" w14:textId="77777777" w:rsidR="00454B91" w:rsidRDefault="00454B91" w:rsidP="004E56AB">
            <w:pPr>
              <w:spacing w:line="360" w:lineRule="auto"/>
              <w:ind w:left="422" w:hangingChars="200" w:hanging="422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数    量</w:t>
            </w:r>
          </w:p>
          <w:p w14:paraId="139DFE43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（套/台/</w:t>
            </w:r>
            <w:proofErr w:type="gramStart"/>
            <w:r>
              <w:rPr>
                <w:rFonts w:ascii="宋体" w:hAnsi="宋体" w:hint="eastAsia"/>
                <w:b/>
                <w:bCs/>
                <w:szCs w:val="21"/>
              </w:rPr>
              <w:t>个</w:t>
            </w:r>
            <w:proofErr w:type="gramEnd"/>
            <w:r>
              <w:rPr>
                <w:rFonts w:ascii="宋体" w:hAnsi="宋体" w:hint="eastAsia"/>
                <w:b/>
                <w:bCs/>
                <w:szCs w:val="21"/>
              </w:rPr>
              <w:t>）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1E31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据实核算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0D13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质量层次</w:t>
            </w:r>
          </w:p>
        </w:tc>
        <w:tc>
          <w:tcPr>
            <w:tcW w:w="3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727C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国    产 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  <w:p w14:paraId="3F49DE0E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原装进口       □</w:t>
            </w:r>
          </w:p>
        </w:tc>
      </w:tr>
      <w:tr w:rsidR="00454B91" w14:paraId="211BC17C" w14:textId="77777777" w:rsidTr="004E56AB">
        <w:trPr>
          <w:gridBefore w:val="1"/>
          <w:wBefore w:w="539" w:type="dxa"/>
          <w:trHeight w:val="490"/>
          <w:jc w:val="center"/>
        </w:trPr>
        <w:tc>
          <w:tcPr>
            <w:tcW w:w="2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F890" w14:textId="77777777" w:rsidR="00454B91" w:rsidRDefault="00454B91" w:rsidP="004E56AB">
            <w:pPr>
              <w:spacing w:line="360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项目概况</w:t>
            </w:r>
          </w:p>
        </w:tc>
        <w:tc>
          <w:tcPr>
            <w:tcW w:w="77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6E07" w14:textId="77777777" w:rsidR="00454B91" w:rsidRDefault="00454B91" w:rsidP="004E56AB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发光字、发光引导牌、发光吊牌、大字类标识设计、制作及安装维护。</w:t>
            </w:r>
          </w:p>
        </w:tc>
      </w:tr>
      <w:tr w:rsidR="00454B91" w14:paraId="1F6657FC" w14:textId="77777777" w:rsidTr="004E56AB">
        <w:trPr>
          <w:gridBefore w:val="1"/>
          <w:wBefore w:w="539" w:type="dxa"/>
          <w:trHeight w:val="668"/>
          <w:jc w:val="center"/>
        </w:trPr>
        <w:tc>
          <w:tcPr>
            <w:tcW w:w="98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7BB4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技术/服务要求:</w:t>
            </w:r>
          </w:p>
          <w:p w14:paraId="18C87113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1.具备相关工作经验。（提供相关合作合同）</w:t>
            </w:r>
          </w:p>
          <w:p w14:paraId="5CA6A0B8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2.有专业、稳定的设计、制作、施工、服务保障团队，能够提供可靠服务。</w:t>
            </w:r>
          </w:p>
          <w:p w14:paraId="7F70A33C" w14:textId="77777777" w:rsidR="00454B91" w:rsidRDefault="00454B91" w:rsidP="004E56A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3.价格应合理规范，不得高于市场价。</w:t>
            </w:r>
          </w:p>
          <w:p w14:paraId="1F332052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4.供应商应在规定时间内按照要求完成设计、报价、制作。如需实地测量，一般情况下，两小时内能够到达院总部或各分院区；最长交货周期不得超过一周，如遇特殊情况，供应商应根据实际需求提供快速的设计、制作及售后服务响应。</w:t>
            </w:r>
          </w:p>
          <w:p w14:paraId="076BB672" w14:textId="77777777" w:rsidR="00454B91" w:rsidRDefault="00454B91" w:rsidP="004E56A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供应商需对货品质量、数量、规格、安全等方面负责，确保货品规格、材质准确，安装牢固，施工及使用安全。使用的电器原件应使用符合国家安全标准，严格施工按照规范做好用电安全防护，为电源线套管，户外设备应配备防雨配电箱等。</w:t>
            </w:r>
          </w:p>
          <w:p w14:paraId="4A42DFEC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6.提供必要的售后维护服务，如出现标识掉落、松动、损坏等情况，需尽快安排人员现场处置。定期安排人员进行安全排查，极端天气前后，增加排查频次。</w:t>
            </w:r>
          </w:p>
          <w:p w14:paraId="02953688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7.供应商及所属的设计、安装人员需服从医院的管理，规范言行，主动服务。</w:t>
            </w:r>
          </w:p>
          <w:p w14:paraId="3159B20F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技术参数:</w:t>
            </w:r>
          </w:p>
          <w:p w14:paraId="5910BB32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根据需求，拟招标5家公司。</w:t>
            </w:r>
          </w:p>
          <w:p w14:paraId="71EA6486" w14:textId="77777777" w:rsidR="00454B91" w:rsidRDefault="00454B91" w:rsidP="004E56AB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招标人根据实际工作需求，原则上按照业务范围、设计水平、价格标准、施工品质、服务能力等因素</w:t>
            </w:r>
            <w:proofErr w:type="gramStart"/>
            <w:r>
              <w:rPr>
                <w:rFonts w:ascii="宋体" w:hAnsi="宋体" w:hint="eastAsia"/>
                <w:szCs w:val="21"/>
              </w:rPr>
              <w:t>考量</w:t>
            </w:r>
            <w:proofErr w:type="gramEnd"/>
            <w:r>
              <w:rPr>
                <w:rFonts w:ascii="宋体" w:hAnsi="宋体" w:hint="eastAsia"/>
                <w:szCs w:val="21"/>
              </w:rPr>
              <w:t>，按照业务分类，向入围的标识公司动态分配业务。如</w:t>
            </w:r>
            <w:proofErr w:type="gramStart"/>
            <w:r>
              <w:rPr>
                <w:rFonts w:ascii="宋体" w:hAnsi="宋体" w:hint="eastAsia"/>
                <w:szCs w:val="21"/>
              </w:rPr>
              <w:t>遇临时加急等</w:t>
            </w:r>
            <w:proofErr w:type="gramEnd"/>
            <w:r>
              <w:rPr>
                <w:rFonts w:ascii="宋体" w:hAnsi="宋体" w:hint="eastAsia"/>
                <w:szCs w:val="21"/>
              </w:rPr>
              <w:t>特殊情况，可根据标识公司的实际响应速度、制作质量、设计效果等因素选择标识公司。</w:t>
            </w:r>
          </w:p>
          <w:p w14:paraId="481F5015" w14:textId="77777777" w:rsidR="00454B91" w:rsidRDefault="00454B91" w:rsidP="004E56AB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详见下方附件。</w:t>
            </w:r>
          </w:p>
          <w:p w14:paraId="74500294" w14:textId="77777777" w:rsidR="00454B91" w:rsidRDefault="00454B91" w:rsidP="004E56AB">
            <w:pPr>
              <w:spacing w:line="360" w:lineRule="auto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合同有效期：</w:t>
            </w:r>
            <w:r>
              <w:rPr>
                <w:rFonts w:ascii="宋体" w:hAnsi="宋体" w:cs="Arial Unicode MS" w:hint="eastAsia"/>
                <w:szCs w:val="21"/>
                <w:u w:val="single"/>
              </w:rPr>
              <w:t xml:space="preserve">   2    </w:t>
            </w:r>
            <w:r>
              <w:rPr>
                <w:rFonts w:ascii="宋体" w:hAnsi="宋体" w:cs="Arial Unicode MS" w:hint="eastAsia"/>
                <w:szCs w:val="21"/>
              </w:rPr>
              <w:t>年</w:t>
            </w:r>
          </w:p>
          <w:p w14:paraId="3C7FD683" w14:textId="77777777" w:rsidR="00454B91" w:rsidRDefault="00454B91" w:rsidP="004E56AB">
            <w:pPr>
              <w:spacing w:line="360" w:lineRule="auto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服务期内实行“1+1”模式。每个服务期限到期前15日内，甲、乙双方均未提出书面异议的，经双方协</w:t>
            </w:r>
          </w:p>
          <w:p w14:paraId="0F55250D" w14:textId="77777777" w:rsidR="00454B91" w:rsidRDefault="00454B91" w:rsidP="004E56AB">
            <w:pPr>
              <w:spacing w:line="360" w:lineRule="auto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商后，续签一年合同，并对合同部分协商修改，依次类推，本项目可续签1年。甲方有权根据其业务安排，在每个服务期限到期前单方书面通知乙方不予续约。</w:t>
            </w:r>
          </w:p>
          <w:p w14:paraId="507B25CF" w14:textId="77777777" w:rsidR="00454B91" w:rsidRDefault="00454B91" w:rsidP="004E56AB">
            <w:pPr>
              <w:spacing w:line="360" w:lineRule="auto"/>
              <w:ind w:firstLineChars="200" w:firstLine="420"/>
              <w:rPr>
                <w:rFonts w:ascii="宋体" w:hAnsi="宋体" w:hint="eastAsia"/>
                <w:bCs/>
                <w:szCs w:val="21"/>
              </w:rPr>
            </w:pPr>
          </w:p>
        </w:tc>
      </w:tr>
      <w:tr w:rsidR="00454B91" w14:paraId="18DE9F23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693"/>
          <w:jc w:val="center"/>
        </w:trPr>
        <w:tc>
          <w:tcPr>
            <w:tcW w:w="10072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A1399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方正公文小标宋"/>
                <w:szCs w:val="21"/>
              </w:rPr>
            </w:pPr>
            <w:r>
              <w:rPr>
                <w:rFonts w:ascii="宋体" w:hAnsi="宋体" w:cs="方正公文小标宋" w:hint="eastAsia"/>
                <w:kern w:val="0"/>
                <w:szCs w:val="21"/>
                <w:lang w:bidi="ar"/>
              </w:rPr>
              <w:lastRenderedPageBreak/>
              <w:t>发光字、发光引导牌、发光吊牌、大字类</w:t>
            </w:r>
          </w:p>
        </w:tc>
      </w:tr>
      <w:tr w:rsidR="00454B91" w14:paraId="4612C7CB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338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8BD14A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8D9FA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品类名称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FF1A57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样式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28998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单位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56E27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材料及规格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F9128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控制价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06DD8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备注</w:t>
            </w:r>
          </w:p>
        </w:tc>
      </w:tr>
      <w:tr w:rsidR="00454B91" w14:paraId="34BFB39A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1649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785CB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4AECA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穿孔字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524063" w14:textId="634BD202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5A60023" wp14:editId="7CABBBAD">
                  <wp:extent cx="937260" cy="518160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7D2155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48E05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3mm铝板表面喷塑，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冲孔穿蓝景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LED灯珠、结构部分，30*30方管焊接支架，表面做防锈防腐蚀处理。400瓦华鑫电源三厂2.5平方软线电源连接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国标正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泰电器控制箱。尺寸：700*800mm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95557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10656元/套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BF0CD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1FE1CE9A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       </w:t>
            </w:r>
          </w:p>
        </w:tc>
      </w:tr>
      <w:tr w:rsidR="00454B91" w14:paraId="12875F8A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666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59E3A0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E524F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不锈钢包边         发光字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286ABB" w14:textId="35C21BA1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C603074" wp14:editId="22BFDE5B">
                  <wp:extent cx="685800" cy="1043940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934D17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15E4D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不锈钢包边字，尺寸500mm                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8B55AA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850元/套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21C3F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1DE26D4A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</w:t>
            </w:r>
          </w:p>
        </w:tc>
      </w:tr>
      <w:tr w:rsidR="00454B91" w14:paraId="348F1C88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829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68F8B0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63AF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PVC字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121236" w14:textId="222F391D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712FC800" wp14:editId="462C07AC">
                  <wp:extent cx="822960" cy="137160"/>
                  <wp:effectExtent l="0" t="0" r="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5148BB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000BB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一公分高密度PVC侧面喷漆-雕刻，尺寸：176*21cm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08D4C1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220元/套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6F39D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364C9F7C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</w:t>
            </w:r>
          </w:p>
        </w:tc>
      </w:tr>
      <w:tr w:rsidR="00454B91" w14:paraId="0BF9B4E6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724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4667FE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06C44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亚克力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16433F" w14:textId="6C46954E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1189D7D" wp14:editId="03158972">
                  <wp:extent cx="937260" cy="708660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1E99DC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5BD3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15mm亚克力被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喷漆附膜雕刻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，尺寸：文字H=150mm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2C6B64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337元/套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0CEF2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03AFD7E2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</w:t>
            </w:r>
          </w:p>
        </w:tc>
      </w:tr>
      <w:tr w:rsidR="00454B91" w14:paraId="227571FE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672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9D8D16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A3AF2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金属拉丝字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40100" w14:textId="575C336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85E970F" wp14:editId="42E49CB2">
                  <wp:extent cx="914400" cy="44196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6" b="2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D7217B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C6CA3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1.0mm拉丝不锈钢激光切割立体字，背衬10mm透明亚克力，尺寸:  120mm 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5073EC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160元/套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BDBE1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09AF3AF5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</w:t>
            </w:r>
          </w:p>
        </w:tc>
      </w:tr>
      <w:tr w:rsidR="00454B91" w14:paraId="3FBA522D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993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A2DE77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D2FC2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灯箱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5B5DE59D" w14:textId="729FE526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FD5DB57" wp14:editId="626FB5D7">
                  <wp:extent cx="982980" cy="365760"/>
                  <wp:effectExtent l="0" t="0" r="0" b="0"/>
                  <wp:docPr id="89" name="图片 89" descr="569eca7549f9790e7dbaf6baa29b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569eca7549f9790e7dbaf6baa29b2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17" b="7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3EA475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7EFF9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拉布型材框架，内置户外高压防水灯条，画面3M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彩白彩喷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，背衬PVC板，尺寸:                 50000*1470mm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FE0AA2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12500元/套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AC743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13EB2A16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</w:t>
            </w:r>
          </w:p>
        </w:tc>
      </w:tr>
      <w:tr w:rsidR="00454B91" w14:paraId="418EAA49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993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EF6D6C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5C9B6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发光吊牌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58202A" w14:textId="1537C6E1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A4C579E" wp14:editId="25A3BA88">
                  <wp:extent cx="922020" cy="32004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50" b="21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6A4F5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2F93C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标识专用型材围边，内置LED光源； 面板1.2镀锌板激光雕刻，内衬3mm乳白色亚克力，尺寸：1250*280mm*100mm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04F69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1944元/套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3361A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</w:p>
          <w:p w14:paraId="2D0F5DCF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                       </w:t>
            </w:r>
          </w:p>
        </w:tc>
      </w:tr>
      <w:tr w:rsidR="00454B91" w14:paraId="18DD1F31" w14:textId="77777777" w:rsidTr="004E56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3" w:type="dxa"/>
          <w:trHeight w:val="1785"/>
          <w:jc w:val="center"/>
        </w:trPr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7956D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4773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发光指引牌</w:t>
            </w:r>
          </w:p>
        </w:tc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6DB9E0" w14:textId="22158DBF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DCA3F63" wp14:editId="34EA784A">
                  <wp:extent cx="1150620" cy="510540"/>
                  <wp:effectExtent l="0" t="0" r="0" b="0"/>
                  <wp:docPr id="87" name="图片 87" descr="bfd7299f60a4dea453caacbbc1b5bd03_640_wx_fmt=png&amp;wxfrom=5&amp;wx_lazy=1&amp;wx_co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bfd7299f60a4dea453caacbbc1b5bd03_640_wx_fmt=png&amp;wxfrom=5&amp;wx_lazy=1&amp;wx_co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0" b="1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0C1EE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CB589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1.2镀锌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板折盒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焊接喷漆，箭头文字及图标镂空雕刻，内衬乳白亚克力（发热门诊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衬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红色亚克力）内置白色光源，平面图户外高清灯箱片。挖槽回填混凝土。尺寸:             1710*3920mm（不包含预埋高度）   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CF5BA" w14:textId="77777777" w:rsidR="00454B91" w:rsidRDefault="00454B91" w:rsidP="004E56AB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6875元/套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BB9D0" w14:textId="77777777" w:rsidR="00454B91" w:rsidRDefault="00454B91" w:rsidP="004E56AB">
            <w:pPr>
              <w:widowControl/>
              <w:spacing w:line="360" w:lineRule="auto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                             该价格为控制价，包含设计费、施工费、运输费等费用，</w:t>
            </w:r>
          </w:p>
          <w:p w14:paraId="063420DB" w14:textId="77777777" w:rsidR="00454B91" w:rsidRDefault="00454B91" w:rsidP="004E56AB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如有相关标识制作，以此为参照，根据实际的尺寸和施工工艺确定价格。 </w:t>
            </w:r>
          </w:p>
        </w:tc>
      </w:tr>
    </w:tbl>
    <w:p w14:paraId="76026607" w14:textId="77777777" w:rsidR="00454B91" w:rsidRDefault="00454B91" w:rsidP="00454B91">
      <w:pPr>
        <w:spacing w:after="120" w:line="360" w:lineRule="auto"/>
        <w:ind w:leftChars="200" w:left="420" w:firstLineChars="200" w:firstLine="420"/>
        <w:rPr>
          <w:rFonts w:ascii="宋体" w:hAnsi="宋体"/>
          <w:szCs w:val="21"/>
        </w:rPr>
      </w:pPr>
    </w:p>
    <w:p w14:paraId="55110278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包2：招标/采购任务书</w:t>
      </w:r>
    </w:p>
    <w:p w14:paraId="08988D0A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[服务类]</w:t>
      </w:r>
    </w:p>
    <w:tbl>
      <w:tblPr>
        <w:tblW w:w="9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2576"/>
        <w:gridCol w:w="1304"/>
        <w:gridCol w:w="3848"/>
      </w:tblGrid>
      <w:tr w:rsidR="00454B91" w14:paraId="3429BA48" w14:textId="77777777" w:rsidTr="004E56AB">
        <w:trPr>
          <w:trHeight w:val="69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6B22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项目名称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E187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印刷品类标识供应商招标</w:t>
            </w:r>
            <w:r>
              <w:rPr>
                <w:rFonts w:ascii="宋体" w:hAnsi="宋体" w:hint="eastAsia"/>
                <w:bCs/>
                <w:szCs w:val="21"/>
              </w:rPr>
              <w:tab/>
              <w:t xml:space="preserve">  </w:t>
            </w:r>
          </w:p>
        </w:tc>
      </w:tr>
      <w:tr w:rsidR="00454B91" w14:paraId="5325AC5F" w14:textId="77777777" w:rsidTr="004E56AB">
        <w:trPr>
          <w:trHeight w:val="69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2583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年度预算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E5C2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60万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3525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资金来源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950C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国债资金       □</w:t>
            </w:r>
          </w:p>
          <w:p w14:paraId="51FFC793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财政资金       □</w:t>
            </w:r>
          </w:p>
          <w:p w14:paraId="5C98208D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自筹资金 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</w:tc>
      </w:tr>
      <w:tr w:rsidR="00454B91" w14:paraId="1A04DEF5" w14:textId="77777777" w:rsidTr="004E56AB">
        <w:trPr>
          <w:trHeight w:val="100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889C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是否须统一</w:t>
            </w:r>
          </w:p>
          <w:p w14:paraId="644FA92D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踏勘现场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21C0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是        </w:t>
            </w:r>
            <w:r>
              <w:rPr>
                <w:rFonts w:ascii="宋体" w:hAnsi="宋体" w:hint="eastAsia"/>
                <w:szCs w:val="21"/>
              </w:rPr>
              <w:sym w:font="Wingdings 2" w:char="00A3"/>
            </w:r>
          </w:p>
          <w:p w14:paraId="088DAD01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否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        </w:t>
            </w:r>
            <w:r>
              <w:rPr>
                <w:rFonts w:ascii="宋体" w:hAnsi="宋体" w:hint="eastAsia"/>
                <w:szCs w:val="21"/>
              </w:rPr>
              <w:sym w:font="Wingdings 2" w:char="00A3"/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A235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须踏勘现场的院区范围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907D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院总部及各院区</w:t>
            </w:r>
          </w:p>
        </w:tc>
      </w:tr>
      <w:tr w:rsidR="00454B91" w14:paraId="0A1564D2" w14:textId="77777777" w:rsidTr="004E56AB">
        <w:trPr>
          <w:trHeight w:val="63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24C9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项目概况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0D4E" w14:textId="77777777" w:rsidR="00454B91" w:rsidRDefault="00454B91" w:rsidP="004E56AB">
            <w:pPr>
              <w:spacing w:line="5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印刷品类标识设计、制作、配送及维护。</w:t>
            </w:r>
          </w:p>
        </w:tc>
      </w:tr>
      <w:tr w:rsidR="00454B91" w14:paraId="7A80489B" w14:textId="77777777" w:rsidTr="004E56AB">
        <w:trPr>
          <w:trHeight w:val="2983"/>
          <w:jc w:val="center"/>
        </w:trPr>
        <w:tc>
          <w:tcPr>
            <w:tcW w:w="9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8CF3" w14:textId="77777777" w:rsidR="00454B91" w:rsidRDefault="00454B91" w:rsidP="004E56AB">
            <w:pPr>
              <w:spacing w:line="40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技术/服务要求:</w:t>
            </w:r>
          </w:p>
          <w:p w14:paraId="5C313D1D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1.有专业、稳定的设计、制作、配送及服务保障团队，能够提供可靠服务。</w:t>
            </w:r>
          </w:p>
          <w:p w14:paraId="68025EAB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2.具备相关工作经验，设计专业，具备一定的文字编辑排版、审核校对能力。</w:t>
            </w:r>
          </w:p>
          <w:p w14:paraId="3DF6BDDB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3.价格应合理规范，不得高于市场价。</w:t>
            </w:r>
          </w:p>
          <w:p w14:paraId="3DDE5E70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供应商应在规定时间内按照要求完成设计、报价、制作、配送。如需实地测量，一般情况下，两小时内能够到达院总部或各分院区；最长交货周期不得超过一周，如遇特殊情况，供应商应根据实际需求提供快速的设计、制作、配送及售后服务响应。</w:t>
            </w:r>
          </w:p>
          <w:p w14:paraId="16D9CD66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5.供应商需对货品质量、数量、规格、安全等方面负责，确保印刷内容、规格、材质准确。</w:t>
            </w:r>
          </w:p>
          <w:p w14:paraId="3CA98C4F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6.供应商及所属的设计、安装人员需服从医院的管理，规范言行，主动服务。</w:t>
            </w:r>
          </w:p>
          <w:p w14:paraId="4F788CC3" w14:textId="77777777" w:rsidR="00454B91" w:rsidRDefault="00454B91" w:rsidP="004E56AB">
            <w:pPr>
              <w:spacing w:line="400" w:lineRule="exact"/>
              <w:rPr>
                <w:rFonts w:ascii="宋体" w:hAnsi="宋体" w:cs="Arial Unicode MS" w:hint="eastAsia"/>
                <w:szCs w:val="21"/>
              </w:rPr>
            </w:pPr>
          </w:p>
          <w:p w14:paraId="5EBCFB6A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服务期限：</w:t>
            </w:r>
            <w:r>
              <w:rPr>
                <w:rFonts w:ascii="宋体" w:hAnsi="宋体" w:cs="Arial Unicode MS" w:hint="eastAsia"/>
                <w:szCs w:val="21"/>
                <w:u w:val="single"/>
              </w:rPr>
              <w:t xml:space="preserve">    2   </w:t>
            </w:r>
            <w:r>
              <w:rPr>
                <w:rFonts w:ascii="宋体" w:hAnsi="宋体" w:cs="Arial Unicode MS" w:hint="eastAsia"/>
                <w:szCs w:val="21"/>
              </w:rPr>
              <w:t xml:space="preserve">年 </w:t>
            </w:r>
          </w:p>
          <w:p w14:paraId="130604E7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根据需求，拟招标5家公司。</w:t>
            </w:r>
          </w:p>
          <w:p w14:paraId="68F6BAE7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招标人根据实际工作需求，原则上按照业务范围、设计水平、价格标准、施工品质、服务能力等因素</w:t>
            </w:r>
            <w:proofErr w:type="gramStart"/>
            <w:r>
              <w:rPr>
                <w:rFonts w:ascii="宋体" w:hAnsi="宋体" w:hint="eastAsia"/>
                <w:szCs w:val="21"/>
              </w:rPr>
              <w:t>考量</w:t>
            </w:r>
            <w:proofErr w:type="gramEnd"/>
            <w:r>
              <w:rPr>
                <w:rFonts w:ascii="宋体" w:hAnsi="宋体" w:hint="eastAsia"/>
                <w:szCs w:val="21"/>
              </w:rPr>
              <w:t>，按照业务分类，向入围的标识公司动态分配业务。如</w:t>
            </w:r>
            <w:proofErr w:type="gramStart"/>
            <w:r>
              <w:rPr>
                <w:rFonts w:ascii="宋体" w:hAnsi="宋体" w:hint="eastAsia"/>
                <w:szCs w:val="21"/>
              </w:rPr>
              <w:t>遇临时加急等</w:t>
            </w:r>
            <w:proofErr w:type="gramEnd"/>
            <w:r>
              <w:rPr>
                <w:rFonts w:ascii="宋体" w:hAnsi="宋体" w:hint="eastAsia"/>
                <w:szCs w:val="21"/>
              </w:rPr>
              <w:t>特殊情况，可根据标识公司的实际响应速度、制作质量、设计效果等因素选择标识公司。</w:t>
            </w:r>
          </w:p>
          <w:p w14:paraId="5C6D1778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详见下方附件。</w:t>
            </w:r>
          </w:p>
          <w:p w14:paraId="602A317B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服务期内实行“1+1”模式。每个服务期限到期前15日内，甲、乙双方均未提出书面异议的，经双方协</w:t>
            </w:r>
          </w:p>
          <w:p w14:paraId="4DB9222F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商后，续签一年合同，并对合同部分协商修改，依次类推，本项目可续签1年。甲方有权根据其业务安排，在每个服务期限到期前单方书面通知乙方不予续约。</w:t>
            </w:r>
          </w:p>
          <w:p w14:paraId="5261517F" w14:textId="77777777" w:rsidR="00454B91" w:rsidRDefault="00454B91" w:rsidP="004E56AB">
            <w:pPr>
              <w:ind w:firstLineChars="200" w:firstLine="420"/>
              <w:rPr>
                <w:rFonts w:ascii="宋体" w:hAnsi="宋体" w:hint="eastAsia"/>
                <w:bCs/>
                <w:szCs w:val="21"/>
              </w:rPr>
            </w:pPr>
          </w:p>
        </w:tc>
      </w:tr>
    </w:tbl>
    <w:p w14:paraId="266E497D" w14:textId="77777777" w:rsidR="00454B91" w:rsidRDefault="00454B91" w:rsidP="00454B91">
      <w:pPr>
        <w:jc w:val="right"/>
        <w:rPr>
          <w:rFonts w:ascii="宋体" w:hAnsi="宋体" w:hint="eastAsia"/>
          <w:b/>
          <w:szCs w:val="21"/>
        </w:rPr>
      </w:pPr>
    </w:p>
    <w:tbl>
      <w:tblPr>
        <w:tblW w:w="10332" w:type="dxa"/>
        <w:tblInd w:w="-359" w:type="dxa"/>
        <w:tblLayout w:type="fixed"/>
        <w:tblLook w:val="0000" w:firstRow="0" w:lastRow="0" w:firstColumn="0" w:lastColumn="0" w:noHBand="0" w:noVBand="0"/>
      </w:tblPr>
      <w:tblGrid>
        <w:gridCol w:w="780"/>
        <w:gridCol w:w="1247"/>
        <w:gridCol w:w="1798"/>
        <w:gridCol w:w="895"/>
        <w:gridCol w:w="2551"/>
        <w:gridCol w:w="1418"/>
        <w:gridCol w:w="1643"/>
      </w:tblGrid>
      <w:tr w:rsidR="00454B91" w14:paraId="5AFC1D42" w14:textId="77777777" w:rsidTr="004E56AB">
        <w:trPr>
          <w:trHeight w:val="487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05F88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1C551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品类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FA465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样式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8C39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单位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4E8E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材料及规格尺寸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07A65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价格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5D2F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备注</w:t>
            </w:r>
          </w:p>
        </w:tc>
      </w:tr>
      <w:tr w:rsidR="00454B91" w14:paraId="0D073A54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FB55A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1B7F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海报类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CC5A54" w14:textId="2776230F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22EE7D87" wp14:editId="1EC93154">
                  <wp:extent cx="327660" cy="525780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1EDD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DC96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60*90cm，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相纸哑膜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3BFF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50元/张　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8613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价格浮动条件（尺寸＋印制数量，数量越多价格越低）</w:t>
            </w:r>
          </w:p>
        </w:tc>
      </w:tr>
      <w:tr w:rsidR="00454B91" w14:paraId="611ACB3E" w14:textId="77777777" w:rsidTr="004E56AB">
        <w:trPr>
          <w:trHeight w:val="90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561D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726D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电子海报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BA90C7" w14:textId="1DA33E7F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32525F3D" wp14:editId="621A14F7">
                  <wp:extent cx="327660" cy="52578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0E76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39D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60*90cm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D09D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50元/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张　　</w:t>
            </w:r>
            <w:proofErr w:type="gram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F01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无需印制</w:t>
            </w:r>
          </w:p>
        </w:tc>
      </w:tr>
      <w:tr w:rsidR="00454B91" w14:paraId="14988400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F3F36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D73C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单页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FB6CB" w14:textId="4403AA10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1D1C6DAC" wp14:editId="6D2F20A1">
                  <wp:extent cx="289560" cy="419100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45C3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38FD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 14*21cm，157g铜版纸（印制1000份）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1F25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0.4元/张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BA9A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价格浮动条件（尺寸＋印制数量，数量越多价格越低）</w:t>
            </w:r>
          </w:p>
        </w:tc>
      </w:tr>
      <w:tr w:rsidR="00454B91" w14:paraId="234ACE93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CB20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712C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两折页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7703F" w14:textId="40608BB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66A81009" wp14:editId="42A14854">
                  <wp:extent cx="655320" cy="472440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9FD9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1BE5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21*28cm ,157g铜版纸           （印制1000份）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F72C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0.6元/份　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258F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价格浮动条件（尺寸＋印制数量，数量越多价格越低）</w:t>
            </w:r>
          </w:p>
        </w:tc>
      </w:tr>
      <w:tr w:rsidR="00454B91" w14:paraId="0446D726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E399A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2A4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三折页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4CFBD" w14:textId="7B7DA795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587C1E15" wp14:editId="0013324F">
                  <wp:extent cx="716280" cy="472440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27FB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8BA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21*28.5cm ,157g铜版纸（印制1000份）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BC53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0.6元/份　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A3A2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价格浮动条件（尺寸＋印制数量，数量越多价格越低）</w:t>
            </w:r>
          </w:p>
        </w:tc>
      </w:tr>
      <w:tr w:rsidR="00454B91" w14:paraId="2F0BB717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B8778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DCAF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四折页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00832" w14:textId="33E737DD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2C9AEC4A" wp14:editId="4F13566B">
                  <wp:extent cx="716280" cy="47244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7554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934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21*56cm,157g铜版纸  （印制1000份）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303C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1.3元/份　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3FCF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价格浮动条件（尺寸＋印制数量，数量越多价格越低）</w:t>
            </w:r>
          </w:p>
        </w:tc>
      </w:tr>
      <w:tr w:rsidR="00454B91" w14:paraId="7E534117" w14:textId="77777777" w:rsidTr="004E56AB">
        <w:trPr>
          <w:trHeight w:val="63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7BCBC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F2F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条幅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188A" w14:textId="6FF9F49E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E67927F" wp14:editId="5CE2483B">
                  <wp:extent cx="739140" cy="91440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F2BE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米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3A7C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条幅布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8C1A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4元/米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B0D1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价格浮动条件（尺寸）</w:t>
            </w:r>
          </w:p>
        </w:tc>
      </w:tr>
      <w:tr w:rsidR="00454B91" w14:paraId="207634D4" w14:textId="77777777" w:rsidTr="004E56AB">
        <w:trPr>
          <w:trHeight w:val="90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F4FF9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E6E5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灯箱片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AFC2E" w14:textId="70A56A50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766BF424" wp14:editId="1F49E365">
                  <wp:extent cx="472440" cy="373380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959F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DFA4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1990*925mm,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超清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UV灯箱片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6640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325元/㎡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621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价格浮动条件（尺寸）</w:t>
            </w:r>
          </w:p>
        </w:tc>
      </w:tr>
      <w:tr w:rsidR="00454B91" w14:paraId="5C32E1F4" w14:textId="77777777" w:rsidTr="004E56AB">
        <w:trPr>
          <w:trHeight w:val="90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D55C4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417FD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铜板纸名片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1F434" w14:textId="38432EE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681F966" wp14:editId="23EC3893">
                  <wp:extent cx="647700" cy="411480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92695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盒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F675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9*5.4cm，300g铜版纸双面打印,100张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8CA52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16元/盒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0775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16C3D780" w14:textId="77777777" w:rsidTr="004E56AB">
        <w:trPr>
          <w:trHeight w:val="90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132E4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FF9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精品纸名片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D0FF80" w14:textId="3A6EC24F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3497C51" wp14:editId="2E8B8B61">
                  <wp:extent cx="647700" cy="411480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E69B7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盒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695B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9*5.4cm，精品纸印制，100张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099E5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25元/盒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0D2150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82409A4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2F106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4530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手提袋（大）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40E0EB" w14:textId="002C863B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5332D75" wp14:editId="7346DA2B">
                  <wp:extent cx="556260" cy="762000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180D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9BB42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30*40*7cm，300g白卡-哑 膜-模切-棉绳（印制5000个）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51C16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3.45元/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61C2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价格浮动条件（印制数量，数量越多价格越低）</w:t>
            </w:r>
          </w:p>
        </w:tc>
      </w:tr>
      <w:tr w:rsidR="00454B91" w14:paraId="623A855A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2DF3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8A774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手提袋（小）</w:t>
            </w:r>
          </w:p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0EDC60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2912D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6BEB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23*31*9cm，300g白卡-哑 膜-模切-棉绳（印制2000个）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6CD77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3.2元/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383F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价格浮动条件（印制数量，数量越多价格越低）</w:t>
            </w:r>
          </w:p>
        </w:tc>
      </w:tr>
      <w:tr w:rsidR="00454B91" w14:paraId="5C3B713B" w14:textId="77777777" w:rsidTr="004E56AB">
        <w:trPr>
          <w:trHeight w:val="9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1AB9B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4850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扇子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7FBFF2" w14:textId="388E9EDC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763A8E9" wp14:editId="2E7AD01C">
                  <wp:extent cx="655320" cy="38100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F38A7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把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4ECF9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PPC材质白色双面印制，（印制1000把）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D3E73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1.35元/把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941B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价格浮动条件（印制数量，数量越多价格越低）</w:t>
            </w:r>
          </w:p>
        </w:tc>
      </w:tr>
      <w:tr w:rsidR="00454B91" w14:paraId="0A5BBCE2" w14:textId="77777777" w:rsidTr="004E56AB">
        <w:trPr>
          <w:trHeight w:val="120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73DD8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05FF2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人员照片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1B1C51" w14:textId="557CEFF5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7553D074" wp14:editId="6B2DC21E">
                  <wp:extent cx="723900" cy="51816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1A276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60A9B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8.4*14.7cm,PVC卡,雕刻圆角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1D01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4元/张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834BB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6FC9A174" w14:textId="77777777" w:rsidTr="004E56AB">
        <w:trPr>
          <w:trHeight w:val="120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69E07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6636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驿站站长简介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AFEBE4" w14:textId="1B082C2A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B70DBDE" wp14:editId="77E4AE85">
                  <wp:extent cx="335280" cy="487680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F9474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FF9CF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210*285mm，PVC卡，圆角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8F489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E00918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886CF4D" w14:textId="77777777" w:rsidTr="004E56AB">
        <w:trPr>
          <w:trHeight w:val="63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43C0C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7397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工牌卡片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FD72" w14:textId="077E766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3AF9284" wp14:editId="527C5966">
                  <wp:extent cx="807720" cy="19050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623" b="86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BEF7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F1F32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胸卡-0.84mmPVC卡-7*1.2cm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AC8F0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75BBA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0EF47C2C" w14:textId="77777777" w:rsidTr="004E56AB">
        <w:trPr>
          <w:trHeight w:val="120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CBA9E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427A6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工位牌</w:t>
            </w:r>
            <w:proofErr w:type="gram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5EC00C" w14:textId="06F940EE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19494A4" wp14:editId="11FBE127">
                  <wp:extent cx="670560" cy="17526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FA652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74602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10*20cm-铜版纸刷制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15A77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2元/张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5AFC1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34295ABB" w14:textId="77777777" w:rsidTr="004E56AB">
        <w:trPr>
          <w:trHeight w:val="93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4C5D8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CF11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院旗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-国旗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8D7AA" w14:textId="33FDD22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5C172461" wp14:editId="6D5A15A8">
                  <wp:extent cx="1135380" cy="35814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6815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面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C54E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2.4X1.6m-旗帜布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D2C0A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50元/面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63F5B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</w:tbl>
    <w:p w14:paraId="318A7527" w14:textId="77777777" w:rsidR="00454B91" w:rsidRDefault="00454B91" w:rsidP="00454B91">
      <w:pPr>
        <w:spacing w:line="500" w:lineRule="exact"/>
        <w:rPr>
          <w:rFonts w:ascii="宋体" w:hAnsi="宋体"/>
          <w:b/>
          <w:szCs w:val="21"/>
        </w:rPr>
      </w:pPr>
    </w:p>
    <w:p w14:paraId="27BD1C01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</w:p>
    <w:p w14:paraId="1CE82D1B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包3：招标/采购任务书</w:t>
      </w:r>
    </w:p>
    <w:p w14:paraId="12171704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[货物类]</w:t>
      </w:r>
    </w:p>
    <w:p w14:paraId="1ADA9C64" w14:textId="77777777" w:rsidR="00454B91" w:rsidRDefault="00454B91" w:rsidP="00454B91">
      <w:pPr>
        <w:keepNext/>
        <w:keepLines/>
        <w:spacing w:afterLines="50" w:after="156" w:line="340" w:lineRule="exact"/>
        <w:outlineLvl w:val="1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</w:t>
      </w:r>
    </w:p>
    <w:tbl>
      <w:tblPr>
        <w:tblW w:w="9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2576"/>
        <w:gridCol w:w="1304"/>
        <w:gridCol w:w="3848"/>
      </w:tblGrid>
      <w:tr w:rsidR="00454B91" w14:paraId="44E63406" w14:textId="77777777" w:rsidTr="004E56AB">
        <w:trPr>
          <w:trHeight w:val="4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E7B0C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项目名称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6993" w14:textId="77777777" w:rsidR="00454B91" w:rsidRDefault="00454B91" w:rsidP="004E56AB">
            <w:pPr>
              <w:tabs>
                <w:tab w:val="left" w:pos="1695"/>
                <w:tab w:val="center" w:pos="3868"/>
              </w:tabs>
              <w:spacing w:line="300" w:lineRule="exact"/>
              <w:jc w:val="left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ab/>
              <w:t>展板、展架、宣传栏类标识供应商招标</w:t>
            </w:r>
            <w:r>
              <w:rPr>
                <w:rFonts w:ascii="宋体" w:hAnsi="宋体" w:hint="eastAsia"/>
                <w:bCs/>
                <w:szCs w:val="21"/>
              </w:rPr>
              <w:tab/>
              <w:t xml:space="preserve"> </w:t>
            </w:r>
          </w:p>
        </w:tc>
      </w:tr>
      <w:tr w:rsidR="00454B91" w14:paraId="2651EAB0" w14:textId="77777777" w:rsidTr="004E56AB">
        <w:trPr>
          <w:trHeight w:val="59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9B54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年度预算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B47D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80万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0A7C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资金来源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002C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国债资金      □</w:t>
            </w:r>
          </w:p>
          <w:p w14:paraId="685CA2F9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财政资金      □</w:t>
            </w:r>
          </w:p>
          <w:p w14:paraId="44E52890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自筹资金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</w:tc>
      </w:tr>
      <w:tr w:rsidR="00454B91" w14:paraId="43131E64" w14:textId="77777777" w:rsidTr="004E56AB">
        <w:trPr>
          <w:trHeight w:val="100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3BA1" w14:textId="77777777" w:rsidR="00454B91" w:rsidRDefault="00454B91" w:rsidP="004E56AB">
            <w:pPr>
              <w:spacing w:line="300" w:lineRule="exact"/>
              <w:ind w:left="422" w:hangingChars="200" w:hanging="422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数    量</w:t>
            </w:r>
          </w:p>
          <w:p w14:paraId="70ED5339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（套/台/</w:t>
            </w:r>
            <w:proofErr w:type="gramStart"/>
            <w:r>
              <w:rPr>
                <w:rFonts w:ascii="宋体" w:hAnsi="宋体" w:hint="eastAsia"/>
                <w:b/>
                <w:bCs/>
                <w:szCs w:val="21"/>
              </w:rPr>
              <w:t>个</w:t>
            </w:r>
            <w:proofErr w:type="gramEnd"/>
            <w:r>
              <w:rPr>
                <w:rFonts w:ascii="宋体" w:hAnsi="宋体" w:hint="eastAsia"/>
                <w:b/>
                <w:bCs/>
                <w:szCs w:val="21"/>
              </w:rPr>
              <w:t>）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9356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据实核算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3E27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质量层次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5E4B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国    产 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  <w:p w14:paraId="56F65476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原装进口       □</w:t>
            </w:r>
          </w:p>
        </w:tc>
      </w:tr>
      <w:tr w:rsidR="00454B91" w14:paraId="0702D2FE" w14:textId="77777777" w:rsidTr="004E56AB">
        <w:trPr>
          <w:trHeight w:val="49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AEE7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项目概况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C62F" w14:textId="77777777" w:rsidR="00454B91" w:rsidRDefault="00454B91" w:rsidP="004E56AB">
            <w:pPr>
              <w:spacing w:line="3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展板、展架、宣传栏类标识设计、制作及安装维护。</w:t>
            </w:r>
          </w:p>
        </w:tc>
      </w:tr>
      <w:tr w:rsidR="00454B91" w14:paraId="72F5C5AA" w14:textId="77777777" w:rsidTr="004E56AB">
        <w:trPr>
          <w:trHeight w:val="668"/>
          <w:jc w:val="center"/>
        </w:trPr>
        <w:tc>
          <w:tcPr>
            <w:tcW w:w="9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0C8E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技术/服务要求:</w:t>
            </w:r>
          </w:p>
          <w:p w14:paraId="499F527E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1.具备相关工作经验。（提供相关合作合同）</w:t>
            </w:r>
          </w:p>
          <w:p w14:paraId="002C7A61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2.有专业、稳定的设计、制作、施工、服务保障团队，能够提供可靠服务。</w:t>
            </w:r>
          </w:p>
          <w:p w14:paraId="455F7D1B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3.价格应合理规范，不得高于市场价。</w:t>
            </w:r>
          </w:p>
          <w:p w14:paraId="7B4F528B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供应商应在规定时间内按照要求完成设计、报价、制作。如需实地测量，一般情况下，两小时内能够到达院总部或各分院区；最长交货周期不得超过一周，如遇特殊情况，供应商应根据实际需求提供快速的设计、制作及售后服务响应。</w:t>
            </w:r>
          </w:p>
          <w:p w14:paraId="2D1E8FA4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供应商需对货品质量、数量、规格、安全等方面负责，确保货品规格、材质准确，安装牢固，施工及使用安全。使用的电器原件应使用符合国家安全标准，严格施工按照规范做好用电安全防护，为电源线套管，户外设备应配备防雨配电箱等。</w:t>
            </w:r>
          </w:p>
          <w:p w14:paraId="087944D9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6.提供必要的售后维护服务，如出现标识掉落、松动、损坏等情况，需尽快安排人员现场处置。定期安排人员进行安全排查，极端天气前后，增加排查频次。</w:t>
            </w:r>
          </w:p>
          <w:p w14:paraId="2F52EA23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7.供应商及所属的设计、安装人员需服从医院的管理，规范言行，主动服务。</w:t>
            </w:r>
          </w:p>
          <w:p w14:paraId="1AED0820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技术参数:</w:t>
            </w:r>
          </w:p>
          <w:p w14:paraId="125D6B13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根据需求，拟招标4家公司。</w:t>
            </w:r>
          </w:p>
          <w:p w14:paraId="24E17B44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招标人根据实际工作需求，原则上按照业务范围、设计水平、价格标准、施工品质、服务能力等因素</w:t>
            </w:r>
            <w:proofErr w:type="gramStart"/>
            <w:r>
              <w:rPr>
                <w:rFonts w:ascii="宋体" w:hAnsi="宋体" w:hint="eastAsia"/>
                <w:szCs w:val="21"/>
              </w:rPr>
              <w:t>考量</w:t>
            </w:r>
            <w:proofErr w:type="gramEnd"/>
            <w:r>
              <w:rPr>
                <w:rFonts w:ascii="宋体" w:hAnsi="宋体" w:hint="eastAsia"/>
                <w:szCs w:val="21"/>
              </w:rPr>
              <w:t>，按照业务分类，向入围的标识公司动态分配业务。如</w:t>
            </w:r>
            <w:proofErr w:type="gramStart"/>
            <w:r>
              <w:rPr>
                <w:rFonts w:ascii="宋体" w:hAnsi="宋体" w:hint="eastAsia"/>
                <w:szCs w:val="21"/>
              </w:rPr>
              <w:t>遇临时加急等</w:t>
            </w:r>
            <w:proofErr w:type="gramEnd"/>
            <w:r>
              <w:rPr>
                <w:rFonts w:ascii="宋体" w:hAnsi="宋体" w:hint="eastAsia"/>
                <w:szCs w:val="21"/>
              </w:rPr>
              <w:t>特殊情况，可根据标识公司的实际响应速度、制作质量、设计效果等因素选择标识公司。</w:t>
            </w:r>
          </w:p>
          <w:p w14:paraId="79429E7D" w14:textId="77777777" w:rsidR="00454B91" w:rsidRDefault="00454B91" w:rsidP="004E56AB">
            <w:pPr>
              <w:spacing w:line="34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详见下方附件。</w:t>
            </w:r>
          </w:p>
          <w:p w14:paraId="0BC729DC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合同有效期：</w:t>
            </w:r>
            <w:r>
              <w:rPr>
                <w:rFonts w:ascii="宋体" w:hAnsi="宋体" w:cs="Arial Unicode MS" w:hint="eastAsia"/>
                <w:szCs w:val="21"/>
                <w:u w:val="single"/>
              </w:rPr>
              <w:t xml:space="preserve">   2    </w:t>
            </w:r>
            <w:r>
              <w:rPr>
                <w:rFonts w:ascii="宋体" w:hAnsi="宋体" w:cs="Arial Unicode MS" w:hint="eastAsia"/>
                <w:szCs w:val="21"/>
              </w:rPr>
              <w:t>年</w:t>
            </w:r>
          </w:p>
          <w:p w14:paraId="729D878E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服务期内实行“1+1”模式。每个服务期限到期前15日内，甲、乙双方均未提出书面异议的，经双方协</w:t>
            </w:r>
          </w:p>
          <w:p w14:paraId="206639FD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商后，续签一年合同，并对合同部分协商修改，依次类推，本项目可续签1年。甲方有权根据其业务安排，在每个服务期限到期前单方书面通知乙方不予续约。</w:t>
            </w:r>
          </w:p>
          <w:p w14:paraId="0CCB6BDD" w14:textId="77777777" w:rsidR="00454B91" w:rsidRDefault="00454B91" w:rsidP="004E56AB">
            <w:pPr>
              <w:spacing w:line="400" w:lineRule="exact"/>
              <w:ind w:firstLineChars="200" w:firstLine="420"/>
              <w:rPr>
                <w:rFonts w:ascii="宋体" w:hAnsi="宋体" w:hint="eastAsia"/>
                <w:bCs/>
                <w:szCs w:val="21"/>
              </w:rPr>
            </w:pPr>
          </w:p>
        </w:tc>
      </w:tr>
    </w:tbl>
    <w:p w14:paraId="59ACF66E" w14:textId="77777777" w:rsidR="00454B91" w:rsidRDefault="00454B91" w:rsidP="00454B91">
      <w:pPr>
        <w:spacing w:after="120"/>
        <w:ind w:firstLineChars="100" w:firstLine="211"/>
        <w:rPr>
          <w:rFonts w:ascii="宋体" w:hAnsi="宋体" w:hint="eastAsia"/>
          <w:b/>
          <w:szCs w:val="21"/>
        </w:rPr>
      </w:pPr>
    </w:p>
    <w:tbl>
      <w:tblPr>
        <w:tblW w:w="9206" w:type="dxa"/>
        <w:tblInd w:w="93" w:type="dxa"/>
        <w:tblLook w:val="0000" w:firstRow="0" w:lastRow="0" w:firstColumn="0" w:lastColumn="0" w:noHBand="0" w:noVBand="0"/>
      </w:tblPr>
      <w:tblGrid>
        <w:gridCol w:w="830"/>
        <w:gridCol w:w="1007"/>
        <w:gridCol w:w="2064"/>
        <w:gridCol w:w="799"/>
        <w:gridCol w:w="2006"/>
        <w:gridCol w:w="1273"/>
        <w:gridCol w:w="1227"/>
      </w:tblGrid>
      <w:tr w:rsidR="00454B91" w14:paraId="73F94FD9" w14:textId="77777777" w:rsidTr="004E56AB">
        <w:trPr>
          <w:trHeight w:val="540"/>
        </w:trPr>
        <w:tc>
          <w:tcPr>
            <w:tcW w:w="920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76B48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方正公文小标宋"/>
                <w:szCs w:val="21"/>
              </w:rPr>
            </w:pPr>
            <w:r>
              <w:rPr>
                <w:rFonts w:ascii="宋体" w:hAnsi="宋体" w:cs="方正公文小标宋" w:hint="eastAsia"/>
                <w:kern w:val="0"/>
                <w:szCs w:val="21"/>
                <w:lang w:bidi="ar"/>
              </w:rPr>
              <w:t>展板、展架、宣传栏类</w:t>
            </w:r>
          </w:p>
        </w:tc>
      </w:tr>
      <w:tr w:rsidR="00454B91" w14:paraId="6C0F94AE" w14:textId="77777777" w:rsidTr="004E56AB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7934B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项目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908B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品类名称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FFDD9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样式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E5FCB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单位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DF90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材料及规格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E6C8D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价格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30D3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备注</w:t>
            </w:r>
          </w:p>
        </w:tc>
      </w:tr>
      <w:tr w:rsidR="00454B91" w14:paraId="2F21BC05" w14:textId="77777777" w:rsidTr="004E56AB">
        <w:trPr>
          <w:trHeight w:val="12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7C7E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CC9F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户外宣传栏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EC51BC" w14:textId="4FE8F42B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7EDB7E0B" wp14:editId="3F703D35">
                  <wp:extent cx="1074420" cy="556260"/>
                  <wp:effectExtent l="0" t="0" r="0" b="0"/>
                  <wp:docPr id="69" name="图片 69" descr="16c2bc9d903c4c1e5f960b49697e715c_640_wx_fmt=png&amp;wxfrom=5&amp;wx_lazy=1&amp;wx_co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16c2bc9d903c4c1e5f960b49697e715c_640_wx_fmt=png&amp;wxfrom=5&amp;wx_lazy=1&amp;wx_co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2" b="10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66B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8ACD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镀锌板激光切割焊接成型、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烤汽车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漆，文字内容丝印，宣传栏面板钢化玻璃，背开启，预埋安装，尺寸:             5280*2450mm（不包含预埋高度）                             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208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14280元/套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7D1A0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价格浮动条件:                  （尺寸＋工艺）</w:t>
            </w:r>
          </w:p>
        </w:tc>
      </w:tr>
      <w:tr w:rsidR="00454B91" w14:paraId="440428FA" w14:textId="77777777" w:rsidTr="004E56AB">
        <w:trPr>
          <w:trHeight w:val="8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6DDF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D1D0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健康宣教栏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F4B0A" w14:textId="6DB3FD60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57F5FE9" wp14:editId="5B3725DA">
                  <wp:extent cx="922020" cy="42672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EB2F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5BDD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5mm高密度PVC平板打印-切圆角-105×48cm-4个亚克力盒子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1062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6A5D1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价格浮动条件:                  （尺寸＋工艺）</w:t>
            </w:r>
          </w:p>
        </w:tc>
      </w:tr>
      <w:tr w:rsidR="00454B91" w14:paraId="6C308CBC" w14:textId="77777777" w:rsidTr="004E56AB">
        <w:trPr>
          <w:trHeight w:val="76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4E7C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D42F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海报架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DFC7A" w14:textId="772E7750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28F477C" wp14:editId="59F716B1">
                  <wp:extent cx="640080" cy="41910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BC7D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F203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海报架-60*90cm-7套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3709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21FF3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244B2149" w14:textId="77777777" w:rsidTr="004E56AB">
        <w:trPr>
          <w:trHeight w:val="108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3F1E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2CF4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海报架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7AE44" w14:textId="30F185BC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DB631B9" wp14:editId="18D14FDD">
                  <wp:extent cx="365760" cy="533400"/>
                  <wp:effectExtent l="0" t="0" r="0" b="0"/>
                  <wp:docPr id="66" name="图片 6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532C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FDF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架子-60*90cm-方管焊接-双面-3套-（4公分开启框）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3BD2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340元/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B7101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41228698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8B2E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4296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展架版面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B51407" w14:textId="352A7A3F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219E393C" wp14:editId="32F9D343">
                  <wp:extent cx="434340" cy="45720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3" b="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E58E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D2F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60*90m,冷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裱板敷哑膜</w:t>
            </w:r>
            <w:proofErr w:type="gram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B0BE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65元/块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52D96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010A697C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24A6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D8C2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展架版面       (含架子)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360D6E" w14:textId="434C8904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4E068105" wp14:editId="58620451">
                  <wp:extent cx="434340" cy="45720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3" b="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125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BA1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60*90m,PVC板             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BF5B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150元/套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D6723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315E78E9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D5D4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BB6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展架版面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75C250" w14:textId="1600E0F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6A908EEE" wp14:editId="55D636CB">
                  <wp:extent cx="251460" cy="48768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C4F6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F022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80*180cm,冷板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576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120元/块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E040E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73BDE6F3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44B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69BB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展架版面           （含展架）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5096E5" w14:textId="3BE0FD6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46C832CD" wp14:editId="07CF6EF9">
                  <wp:extent cx="251460" cy="48768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999B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C03F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800*1800cm,冷板，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带竖屏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展架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0CA7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295元/套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3DF64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22CFFA51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2007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EAA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展架版面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DC767D" w14:textId="518B0156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0951C35C" wp14:editId="2A6721DE">
                  <wp:extent cx="548640" cy="274320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A87A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20CC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120*240cm,冷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板哑膜</w:t>
            </w:r>
            <w:proofErr w:type="gram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FCC6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150元/块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0B300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12AC73D4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2BDE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536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施工围挡        展板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BA86A2" w14:textId="08BCB475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0C04E94" wp14:editId="44479219">
                  <wp:extent cx="548640" cy="274320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BB8E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0B39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860*1300mm5mmPVC+户外高清车贴+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哑膜</w:t>
            </w:r>
            <w:proofErr w:type="gram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24A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207/块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6620D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18FA172F" w14:textId="77777777" w:rsidTr="004E56AB">
        <w:trPr>
          <w:trHeight w:val="76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3D1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89A9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海报架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F3073" w14:textId="20696378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C93596A" wp14:editId="054AC4B7">
                  <wp:extent cx="419100" cy="441960"/>
                  <wp:effectExtent l="0" t="0" r="0" b="0"/>
                  <wp:docPr id="59" name="图片 59" descr="d9b29ed1d87495d231633063170c8706_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9b29ed1d87495d231633063170c8706_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2A25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9BEA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（方管铁架子用）铝合金边框（4公分宽)-60*90cm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547D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2F913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FC1B198" w14:textId="77777777" w:rsidTr="004E56AB">
        <w:trPr>
          <w:trHeight w:val="9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8324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9D3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海报架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3581" w14:textId="585313BC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BD9DC3A" wp14:editId="28B58F9C">
                  <wp:extent cx="419100" cy="441960"/>
                  <wp:effectExtent l="0" t="0" r="0" b="0"/>
                  <wp:docPr id="58" name="图片 58" descr="d9b29ed1d87495d231633063170c8706_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9b29ed1d87495d231633063170c8706_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2464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E859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60*90cm-2套铝合金边框（2.5公分宽上墙展板用）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767A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0C9FD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65FF65CC" w14:textId="77777777" w:rsidTr="004E56AB">
        <w:trPr>
          <w:trHeight w:val="8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076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31B7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科室园地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23891" w14:textId="3B911C3A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FE250B2" wp14:editId="43AF6A62">
                  <wp:extent cx="266700" cy="41148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E85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D5CD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95*155cm--1CM高密PVC雕刻打磨喷漆+亚克力雕刻印制+科室园地亚克力字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08AA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950元/套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36ED2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价格浮动条件:                  （尺寸＋工艺）</w:t>
            </w:r>
          </w:p>
        </w:tc>
      </w:tr>
      <w:tr w:rsidR="00454B91" w14:paraId="0C4FF590" w14:textId="77777777" w:rsidTr="004E56AB">
        <w:trPr>
          <w:trHeight w:val="138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1388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2385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新技术新业务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E66E" w14:textId="0B320E6E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83E9C45" wp14:editId="1A7B672E">
                  <wp:extent cx="1173480" cy="36576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CEF0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2DB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380*118cm--1.5CMpvc雕刻打磨光滑处理+铝合金可开启烤漆处理+亚克力面雕刻印制+亚克力人员照片卡槽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6CD6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2450元/套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D504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价格浮动条件:                  （尺寸＋工艺）</w:t>
            </w:r>
          </w:p>
        </w:tc>
      </w:tr>
      <w:tr w:rsidR="00454B91" w14:paraId="076C5091" w14:textId="77777777" w:rsidTr="004E56AB">
        <w:trPr>
          <w:trHeight w:val="105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C599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5221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健康宣教栏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97D23" w14:textId="1351735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4FDFA94" wp14:editId="4B6C42F4">
                  <wp:extent cx="838200" cy="41148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264B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E480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110*240-1.5CMpvc雕刻打磨光滑处理+铝合金可开启烤漆处理+亚克力面雕刻印制+亚克力人员照片卡槽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EDB7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1800元/套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6154F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价格浮动条件:                  （尺寸＋工艺）</w:t>
            </w:r>
          </w:p>
        </w:tc>
      </w:tr>
      <w:tr w:rsidR="00454B91" w14:paraId="5038D0EA" w14:textId="77777777" w:rsidTr="004E56AB">
        <w:trPr>
          <w:trHeight w:val="98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8E7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13A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一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科一品优质护理服务承诺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C90A9" w14:textId="45E34CAD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5E82CEBD" wp14:editId="4A65FE8D">
                  <wp:extent cx="792480" cy="49530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8" r="90512" b="7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7690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F63F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 xml:space="preserve">800X12000mm--PVC 雕刻印制打磨喷 漆，+亚克力盒 子,一个科室一 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内容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B5CB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495元/套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ABB9" w14:textId="77777777" w:rsidR="00454B91" w:rsidRDefault="00454B91" w:rsidP="004E56AB">
            <w:pPr>
              <w:jc w:val="left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12AA5F9B" w14:textId="77777777" w:rsidTr="004E56AB">
        <w:trPr>
          <w:trHeight w:val="10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392D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47F1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宣传展架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D9344" w14:textId="2E6494E0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red"/>
              </w:rPr>
              <w:drawing>
                <wp:inline distT="0" distB="0" distL="0" distR="0" wp14:anchorId="5B4213BB" wp14:editId="2561A786">
                  <wp:extent cx="838200" cy="51054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76AB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61EE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120*240cm-斜面-带轮子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DADF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red"/>
                <w:lang w:bidi="ar"/>
              </w:rPr>
              <w:t>780元/套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788DD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  <w:highlight w:val="red"/>
              </w:rPr>
            </w:pPr>
          </w:p>
        </w:tc>
      </w:tr>
      <w:tr w:rsidR="00454B91" w14:paraId="6A06E00B" w14:textId="77777777" w:rsidTr="004E56AB">
        <w:trPr>
          <w:trHeight w:val="7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26BD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E93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喷绘广告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332E8" w14:textId="435F8DBB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0FBDC6E" wp14:editId="0A85A033">
                  <wp:extent cx="853440" cy="39624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4CA2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BBB7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7.6*3.5m-高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清刀刮布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--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高空高装</w:t>
            </w:r>
            <w:proofErr w:type="gram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BB4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4200元/套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6D1AF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价格浮动条件:                  （尺寸＋工艺）</w:t>
            </w:r>
          </w:p>
        </w:tc>
      </w:tr>
      <w:tr w:rsidR="00454B91" w14:paraId="62E1AE6D" w14:textId="77777777" w:rsidTr="004E56AB">
        <w:trPr>
          <w:trHeight w:val="72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DEC0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5715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立式广告牌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B614" w14:textId="47A6DA79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944263A" wp14:editId="42C982AC">
                  <wp:extent cx="312420" cy="27432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ADBD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0478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170*60cm-金属型材—黑色-版面户外材质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5EFD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130元/套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01D52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534EB8D3" w14:textId="77777777" w:rsidTr="004E56AB">
        <w:trPr>
          <w:trHeight w:val="63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D6B0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0E1A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亚克力盒子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E79D" w14:textId="6C46E459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67B56BD" wp14:editId="513152EB">
                  <wp:extent cx="464820" cy="36576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B35F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347D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亚克力盒子-底面乳白色亚克力-5个-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右开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-A4大小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6B7A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13BC5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4267CE0E" w14:textId="77777777" w:rsidTr="004E56AB">
        <w:trPr>
          <w:trHeight w:val="68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562B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78440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台签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D6493C" w14:textId="5E8543CB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4BB5811" wp14:editId="43819D88">
                  <wp:extent cx="259080" cy="32004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C45F5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A263C" w14:textId="7777777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148*210mm实木亚克力外壳加相纸双面打印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E983E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76AA15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4F472BDA" w14:textId="77777777" w:rsidTr="004E56AB">
        <w:trPr>
          <w:trHeight w:val="90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8D49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1699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强磁台签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F9CCEE6" w14:textId="30F724A8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22E61FD" wp14:editId="4A8A2696">
                  <wp:extent cx="571500" cy="43434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A2FD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AF0C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亚克力，21*29.7cm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82C9D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28元/套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54F7D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</w:tbl>
    <w:p w14:paraId="786A21F0" w14:textId="77777777" w:rsidR="00454B91" w:rsidRDefault="00454B91" w:rsidP="00454B91">
      <w:pPr>
        <w:spacing w:after="120"/>
        <w:rPr>
          <w:rFonts w:ascii="宋体" w:hAnsi="宋体" w:hint="eastAsia"/>
          <w:szCs w:val="21"/>
        </w:rPr>
      </w:pPr>
    </w:p>
    <w:p w14:paraId="1AA4D991" w14:textId="77777777" w:rsidR="00454B91" w:rsidRDefault="00454B91" w:rsidP="00454B91">
      <w:pPr>
        <w:spacing w:line="500" w:lineRule="exact"/>
        <w:jc w:val="center"/>
        <w:rPr>
          <w:rFonts w:ascii="宋体" w:hAnsi="宋体"/>
          <w:b/>
          <w:szCs w:val="21"/>
        </w:rPr>
      </w:pPr>
    </w:p>
    <w:p w14:paraId="413B6060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包4：招标/采购任务书</w:t>
      </w:r>
    </w:p>
    <w:p w14:paraId="1DED0E68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[货物类]</w:t>
      </w:r>
    </w:p>
    <w:tbl>
      <w:tblPr>
        <w:tblW w:w="9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2576"/>
        <w:gridCol w:w="1304"/>
        <w:gridCol w:w="3848"/>
      </w:tblGrid>
      <w:tr w:rsidR="00454B91" w14:paraId="7322EC71" w14:textId="77777777" w:rsidTr="004E56AB">
        <w:trPr>
          <w:trHeight w:val="42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62DB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项目名称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33271" w14:textId="77777777" w:rsidR="00454B91" w:rsidRDefault="00454B91" w:rsidP="004E56AB">
            <w:pPr>
              <w:tabs>
                <w:tab w:val="left" w:pos="1695"/>
                <w:tab w:val="center" w:pos="3868"/>
              </w:tabs>
              <w:spacing w:line="300" w:lineRule="exact"/>
              <w:jc w:val="left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ab/>
              <w:t>门牌、索引、车贴类标识供应商招标</w:t>
            </w:r>
            <w:r>
              <w:rPr>
                <w:rFonts w:ascii="宋体" w:hAnsi="宋体" w:hint="eastAsia"/>
                <w:bCs/>
                <w:szCs w:val="21"/>
              </w:rPr>
              <w:tab/>
              <w:t xml:space="preserve"> </w:t>
            </w:r>
          </w:p>
        </w:tc>
      </w:tr>
      <w:tr w:rsidR="00454B91" w14:paraId="537E5EB9" w14:textId="77777777" w:rsidTr="004E56AB">
        <w:trPr>
          <w:trHeight w:val="59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B1A0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年度预算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C034B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60万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7289E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资金来源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FD1B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国债资金      □</w:t>
            </w:r>
          </w:p>
          <w:p w14:paraId="47B3C821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财政资金      □</w:t>
            </w:r>
          </w:p>
          <w:p w14:paraId="5711733A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自筹资金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</w:tc>
      </w:tr>
      <w:tr w:rsidR="00454B91" w14:paraId="1AD89E93" w14:textId="77777777" w:rsidTr="004E56AB">
        <w:trPr>
          <w:trHeight w:val="100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B334" w14:textId="77777777" w:rsidR="00454B91" w:rsidRDefault="00454B91" w:rsidP="004E56AB">
            <w:pPr>
              <w:spacing w:line="300" w:lineRule="exact"/>
              <w:ind w:left="422" w:hangingChars="200" w:hanging="422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数    量</w:t>
            </w:r>
          </w:p>
          <w:p w14:paraId="795B9D1E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（套/台/</w:t>
            </w:r>
            <w:proofErr w:type="gramStart"/>
            <w:r>
              <w:rPr>
                <w:rFonts w:ascii="宋体" w:hAnsi="宋体" w:hint="eastAsia"/>
                <w:b/>
                <w:bCs/>
                <w:szCs w:val="21"/>
              </w:rPr>
              <w:t>个</w:t>
            </w:r>
            <w:proofErr w:type="gramEnd"/>
            <w:r>
              <w:rPr>
                <w:rFonts w:ascii="宋体" w:hAnsi="宋体" w:hint="eastAsia"/>
                <w:b/>
                <w:bCs/>
                <w:szCs w:val="21"/>
              </w:rPr>
              <w:t>）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6FD3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据实核算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C919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质量层次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7696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国    产 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  <w:p w14:paraId="54E61C4D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原装进口       □</w:t>
            </w:r>
          </w:p>
        </w:tc>
      </w:tr>
      <w:tr w:rsidR="00454B91" w14:paraId="5EEC429C" w14:textId="77777777" w:rsidTr="004E56AB">
        <w:trPr>
          <w:trHeight w:val="49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836C3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项目概况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83A7" w14:textId="77777777" w:rsidR="00454B91" w:rsidRDefault="00454B91" w:rsidP="004E56AB">
            <w:pPr>
              <w:spacing w:line="3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门牌、索引、车贴类标识设计、制作及安装维护。</w:t>
            </w:r>
          </w:p>
        </w:tc>
      </w:tr>
      <w:tr w:rsidR="00454B91" w14:paraId="452AAA29" w14:textId="77777777" w:rsidTr="004E56AB">
        <w:trPr>
          <w:trHeight w:val="668"/>
          <w:jc w:val="center"/>
        </w:trPr>
        <w:tc>
          <w:tcPr>
            <w:tcW w:w="9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3A33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技术/服务要求:</w:t>
            </w:r>
          </w:p>
          <w:p w14:paraId="0AF9716D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1.具备相关工作经验。（提供相关合作合同）</w:t>
            </w:r>
          </w:p>
          <w:p w14:paraId="1E810D3C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2.有专业、稳定的设计、制作、施工、服务保障团队，能够提供可靠服务。</w:t>
            </w:r>
          </w:p>
          <w:p w14:paraId="57E577D5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供应商应在规定时间内按照要求完成设计、报价、制作。如需实地测量，一般情况下，两小时内能够到达院总部或各分院区；最长交货周期不得超过一周，如遇特殊情况，供应商应根据实际需求提供快速的设计、制作及售后服务响应。</w:t>
            </w:r>
          </w:p>
          <w:p w14:paraId="193319B2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4.价格应合理规范，不得高于市场价。</w:t>
            </w:r>
          </w:p>
          <w:p w14:paraId="586D8A0B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供应商需对货品质量、数量、规格、安全等方面负责，确保货品规格、材质准确，安装牢固，施工及使用安全。使用的电器原件应使用符合国家安全标准，严格施工按照规范做好用电安全防护，为电源线套管，户外设备应配备防雨配电箱等。</w:t>
            </w:r>
          </w:p>
          <w:p w14:paraId="7D55B3AA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6.提供必要的售后维护服务，如出现标识掉落、松动、损坏等情况，需尽快安排人员现场处置。定期安排人员进行安全排查，极端天气前后，增加排查频次。</w:t>
            </w:r>
          </w:p>
          <w:p w14:paraId="5BDA81A2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7.供应商及所属的设计、安装人员需服从医院的管理，规范言行，主动服务。</w:t>
            </w:r>
          </w:p>
          <w:p w14:paraId="68AC0DDF" w14:textId="77777777" w:rsidR="00454B91" w:rsidRDefault="00454B91" w:rsidP="004E56AB">
            <w:pPr>
              <w:spacing w:after="120"/>
              <w:ind w:firstLineChars="100" w:firstLine="210"/>
              <w:rPr>
                <w:rFonts w:ascii="宋体" w:hAnsi="宋体" w:hint="eastAsia"/>
                <w:szCs w:val="21"/>
              </w:rPr>
            </w:pPr>
          </w:p>
          <w:p w14:paraId="2B9D250A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技术参数:</w:t>
            </w:r>
          </w:p>
          <w:p w14:paraId="46A2C23B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根据需求，拟招标4家公司。</w:t>
            </w:r>
          </w:p>
          <w:p w14:paraId="6D0223DA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招标人根据实际工作需求，原则上按照业务范围、设计水平、价格标准、施工品质、服务能力等因素</w:t>
            </w:r>
            <w:proofErr w:type="gramStart"/>
            <w:r>
              <w:rPr>
                <w:rFonts w:ascii="宋体" w:hAnsi="宋体" w:hint="eastAsia"/>
                <w:szCs w:val="21"/>
              </w:rPr>
              <w:t>考量</w:t>
            </w:r>
            <w:proofErr w:type="gramEnd"/>
            <w:r>
              <w:rPr>
                <w:rFonts w:ascii="宋体" w:hAnsi="宋体" w:hint="eastAsia"/>
                <w:szCs w:val="21"/>
              </w:rPr>
              <w:t>，按照业务分类，向入围的标识公司动态分配业务。如</w:t>
            </w:r>
            <w:proofErr w:type="gramStart"/>
            <w:r>
              <w:rPr>
                <w:rFonts w:ascii="宋体" w:hAnsi="宋体" w:hint="eastAsia"/>
                <w:szCs w:val="21"/>
              </w:rPr>
              <w:t>遇临时加急等</w:t>
            </w:r>
            <w:proofErr w:type="gramEnd"/>
            <w:r>
              <w:rPr>
                <w:rFonts w:ascii="宋体" w:hAnsi="宋体" w:hint="eastAsia"/>
                <w:szCs w:val="21"/>
              </w:rPr>
              <w:t>特殊情况，可根据标识公司的实际响应速度、制作质量、设计效果等因素选择标识公司。</w:t>
            </w:r>
          </w:p>
          <w:p w14:paraId="06265AE9" w14:textId="77777777" w:rsidR="00454B91" w:rsidRDefault="00454B91" w:rsidP="004E56AB">
            <w:pPr>
              <w:spacing w:line="34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详见下方附件。</w:t>
            </w:r>
          </w:p>
          <w:p w14:paraId="087A41BD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合同有效期：</w:t>
            </w:r>
            <w:r>
              <w:rPr>
                <w:rFonts w:ascii="宋体" w:hAnsi="宋体" w:cs="Arial Unicode MS" w:hint="eastAsia"/>
                <w:szCs w:val="21"/>
                <w:u w:val="single"/>
              </w:rPr>
              <w:t xml:space="preserve">   2    </w:t>
            </w:r>
            <w:r>
              <w:rPr>
                <w:rFonts w:ascii="宋体" w:hAnsi="宋体" w:cs="Arial Unicode MS" w:hint="eastAsia"/>
                <w:szCs w:val="21"/>
              </w:rPr>
              <w:t>年</w:t>
            </w:r>
          </w:p>
          <w:p w14:paraId="55389FC3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服务期内实行“1+1”模式。每个服务期限到期前15日内，甲、乙双方均未提出书面异议的，经双方协</w:t>
            </w:r>
          </w:p>
          <w:p w14:paraId="7855ED34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商后，续签一年合同，并对合同部分协商修改，依次类推，本项目可续签1年。甲方有权根据其业务安排，在每个服务期限到期前单方书面通知乙方不予续约。</w:t>
            </w:r>
          </w:p>
          <w:p w14:paraId="1379DD47" w14:textId="77777777" w:rsidR="00454B91" w:rsidRDefault="00454B91" w:rsidP="004E56AB">
            <w:pPr>
              <w:spacing w:line="400" w:lineRule="exact"/>
              <w:ind w:firstLineChars="200" w:firstLine="420"/>
              <w:rPr>
                <w:rFonts w:ascii="宋体" w:hAnsi="宋体" w:hint="eastAsia"/>
                <w:bCs/>
                <w:szCs w:val="21"/>
              </w:rPr>
            </w:pPr>
          </w:p>
        </w:tc>
      </w:tr>
    </w:tbl>
    <w:p w14:paraId="10CEB7AC" w14:textId="77777777" w:rsidR="00454B91" w:rsidRDefault="00454B91" w:rsidP="00454B91">
      <w:pPr>
        <w:spacing w:after="120"/>
        <w:ind w:firstLineChars="100" w:firstLine="211"/>
        <w:rPr>
          <w:rFonts w:ascii="宋体" w:hAnsi="宋体" w:hint="eastAsia"/>
          <w:b/>
          <w:szCs w:val="21"/>
        </w:rPr>
      </w:pPr>
    </w:p>
    <w:tbl>
      <w:tblPr>
        <w:tblW w:w="10335" w:type="dxa"/>
        <w:tblInd w:w="-419" w:type="dxa"/>
        <w:tblLayout w:type="fixed"/>
        <w:tblLook w:val="0000" w:firstRow="0" w:lastRow="0" w:firstColumn="0" w:lastColumn="0" w:noHBand="0" w:noVBand="0"/>
      </w:tblPr>
      <w:tblGrid>
        <w:gridCol w:w="945"/>
        <w:gridCol w:w="1500"/>
        <w:gridCol w:w="2790"/>
        <w:gridCol w:w="630"/>
        <w:gridCol w:w="2529"/>
        <w:gridCol w:w="969"/>
        <w:gridCol w:w="972"/>
      </w:tblGrid>
      <w:tr w:rsidR="00454B91" w14:paraId="05709FB8" w14:textId="77777777" w:rsidTr="004E56AB">
        <w:trPr>
          <w:trHeight w:val="630"/>
        </w:trPr>
        <w:tc>
          <w:tcPr>
            <w:tcW w:w="1033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8ED9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方正公文小标宋"/>
                <w:szCs w:val="21"/>
              </w:rPr>
            </w:pPr>
            <w:r>
              <w:rPr>
                <w:rFonts w:ascii="宋体" w:hAnsi="宋体" w:cs="方正公文小标宋" w:hint="eastAsia"/>
                <w:kern w:val="0"/>
                <w:szCs w:val="21"/>
                <w:lang w:bidi="ar"/>
              </w:rPr>
              <w:t>门牌、索引、车贴类</w:t>
            </w:r>
          </w:p>
        </w:tc>
      </w:tr>
      <w:tr w:rsidR="00454B91" w14:paraId="555E9192" w14:textId="77777777" w:rsidTr="004E56AB">
        <w:trPr>
          <w:trHeight w:val="325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BF6B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5808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品类名称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D35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样式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9C7F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单位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A250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材料及规格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A670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单价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EBB2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备注</w:t>
            </w:r>
          </w:p>
        </w:tc>
      </w:tr>
      <w:tr w:rsidR="00454B91" w14:paraId="1358CC55" w14:textId="77777777" w:rsidTr="004E56AB">
        <w:trPr>
          <w:trHeight w:val="97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3760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43BF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楼层索引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D66DF" w14:textId="71899AC4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871EA46" wp14:editId="7F3D6646">
                  <wp:extent cx="960120" cy="51816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415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A52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60*160cm-冷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板哑膜--裁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造型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C1A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85元/块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5DA68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5C54E71B" w14:textId="77777777" w:rsidTr="004E56AB">
        <w:trPr>
          <w:trHeight w:val="190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398C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97B4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楼层索引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992C" w14:textId="4C13593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5353E38" wp14:editId="3D3241CE">
                  <wp:extent cx="937260" cy="50292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130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E293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80*122cm--底用1cm高密PVC雕刻打磨喷漆+面用5mm亚克力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光滑导边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+内容用铝板烤漆+丝印+组装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1BB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1200元/套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146C6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3C3CBF0F" w14:textId="77777777" w:rsidTr="004E56AB">
        <w:trPr>
          <w:trHeight w:val="190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2D41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7C0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电梯楼层索引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5F42D" w14:textId="092D93F6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6A0CC6D" wp14:editId="3D65E5CC">
                  <wp:extent cx="1203960" cy="35052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5683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D032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140*70cm---底用1cm高密PVC雕刻打磨喷漆+面用5mm亚克力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光滑导边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+内容用铝板烤漆+丝印+组装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E562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1200元/套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B89A7" w14:textId="77777777" w:rsidR="00454B91" w:rsidRDefault="00454B91" w:rsidP="004E56AB">
            <w:pPr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2DE55BB3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A71C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86A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索引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76DC49" w14:textId="0C18C098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1CF4286" wp14:editId="6E77FC58">
                  <wp:extent cx="213360" cy="35814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A82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791A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1A住院部楼层索引-8mm高密度PVC平板打印-60*210cm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7C0FE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205元/套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7A24E0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</w:rPr>
            </w:pPr>
          </w:p>
        </w:tc>
      </w:tr>
      <w:tr w:rsidR="00454B91" w14:paraId="35D3B1D8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BAFF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9F9E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索引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42F90" w14:textId="5A453694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737C8C0" wp14:editId="56E6407F">
                  <wp:extent cx="1226820" cy="4572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86B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93D4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1A住院部轿厢索引-5mm高密度PVC平板打印-139*54cm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05B6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122元/套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F685D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37A2571E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813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AE07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索引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22CAEA" w14:textId="39CFAE1C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21D3ED3" wp14:editId="0EBB12DF">
                  <wp:extent cx="655320" cy="43434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F52F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FA7E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1B住院部大厅索引-8mm高密度PVC平板打印-165*107.5cm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C9034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290元/套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FF478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21545A91" w14:textId="77777777" w:rsidTr="004E56AB">
        <w:trPr>
          <w:trHeight w:val="130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4E43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4661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吊牌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DD5E7" w14:textId="4FC1D676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6FFECA8" wp14:editId="06358F29">
                  <wp:extent cx="1272540" cy="48006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3CC7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7F15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裱板敷哑膜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-单面-140*30cm-1块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73212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52元/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AA623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39F57414" w14:textId="77777777" w:rsidTr="004E56AB">
        <w:trPr>
          <w:trHeight w:val="128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33BF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FB9D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床号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C4A0BEF" w14:textId="70595E67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326D83A" wp14:editId="506C933D">
                  <wp:extent cx="1447800" cy="67818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88F9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95D7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床号-单面-冷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裱板敷哑膜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-17*13cm-裁圆角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32536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6555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16C0F5A0" w14:textId="77777777" w:rsidTr="004E56AB">
        <w:trPr>
          <w:trHeight w:val="1595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302F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4FC6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床号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3798B" w14:textId="56A3E94B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7441F1D3" wp14:editId="358F545B">
                  <wp:extent cx="1363980" cy="29718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AB4F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C6D8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床牌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-横板-12.5*8.5cm-（0.89mmPVC卡-亮面-圆角-单面打印-背面加胶）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327DB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D3BEF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58EC2F26" w14:textId="77777777" w:rsidTr="004E56AB">
        <w:trPr>
          <w:trHeight w:val="878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BBEA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D4D9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门牌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2C6BAD3" w14:textId="5CCC658A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0E713CE" wp14:editId="6218644A">
                  <wp:extent cx="434340" cy="42672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8" t="783" r="75407" b="4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9E29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5F25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门牌-冷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裱板敷哑膜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-单面-19*32cm-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DEF29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E1FF1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5BAD4E59" w14:textId="77777777" w:rsidTr="004E56AB">
        <w:trPr>
          <w:trHeight w:val="888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9B36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42DC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三角门牌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21D8138" w14:textId="6D79E4BB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BEF8BE4" wp14:editId="5F878804">
                  <wp:extent cx="1249680" cy="46482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2E4E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5896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三角门牌-冷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裱板敷哑膜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48*30cm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B435F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2103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62EE08B" w14:textId="77777777" w:rsidTr="004E56AB">
        <w:trPr>
          <w:trHeight w:val="149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998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4B64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门诊门牌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121936" w14:textId="57AF7603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FD6A3AA" wp14:editId="357153FA">
                  <wp:extent cx="1005840" cy="81534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E0ED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79B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底机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PVC雕刻打磨喷 漆+面板双层亚力雕，刻印制，磁铁，15X40cm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85537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160元/块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0DA98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5B4B570D" w14:textId="77777777" w:rsidTr="004E56AB">
        <w:trPr>
          <w:trHeight w:val="965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920D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DCB1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米线地贴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063735" w14:textId="25E107F0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8517192" wp14:editId="292FB289">
                  <wp:extent cx="952500" cy="16002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0C91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条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F533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900*100mm户外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高清黑胶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车贴加加厚斜纹膜，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裁型</w:t>
            </w:r>
            <w:proofErr w:type="gramEnd"/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18595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12元/张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28622E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28537BCB" w14:textId="77777777" w:rsidTr="004E56AB">
        <w:trPr>
          <w:trHeight w:val="6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76D7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E6C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黑黄胶带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14DA5F" w14:textId="467F71C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77ECC73" wp14:editId="5461C996">
                  <wp:extent cx="480060" cy="3429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A614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卷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AB4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黑黄胶带-5公分宽-一卷35米-50卷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0F8B2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20元/卷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94908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</w:rPr>
            </w:pPr>
          </w:p>
        </w:tc>
      </w:tr>
      <w:tr w:rsidR="00454B91" w14:paraId="3E476A27" w14:textId="77777777" w:rsidTr="004E56AB">
        <w:trPr>
          <w:trHeight w:val="95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0E3F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5CCD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指引地贴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180EC" w14:textId="1E10B87B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6762C85" wp14:editId="257F41EC">
                  <wp:extent cx="777240" cy="33528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BA59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C731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60*90cm-可移白胶车贴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斜纹膜-裁异形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28F08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078D0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</w:rPr>
            </w:pPr>
          </w:p>
        </w:tc>
      </w:tr>
      <w:tr w:rsidR="00454B91" w14:paraId="1F7CAC7D" w14:textId="77777777" w:rsidTr="004E56AB">
        <w:trPr>
          <w:trHeight w:val="10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0228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A408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指引地贴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A7BEB" w14:textId="7C4E6AD8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E96D4DD" wp14:editId="6017636E">
                  <wp:extent cx="510540" cy="47244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0D06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8D5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70*70cm-可移白胶车贴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斜纹膜-裁异形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C6ADA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63元/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00D874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</w:rPr>
            </w:pPr>
          </w:p>
        </w:tc>
      </w:tr>
      <w:tr w:rsidR="00454B91" w14:paraId="42D9CD48" w14:textId="77777777" w:rsidTr="004E56AB">
        <w:trPr>
          <w:trHeight w:val="955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202C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1CEE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脚丫贴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4A833A" w14:textId="453FEEB8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B71075D" wp14:editId="0D8BBF8B">
                  <wp:extent cx="472440" cy="36576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91AB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C5B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脚丫贴-可移白胶车贴敷斜纹膜-45*35cm-16块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887C7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1B996D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</w:rPr>
            </w:pPr>
          </w:p>
        </w:tc>
      </w:tr>
      <w:tr w:rsidR="00454B91" w14:paraId="5051DA37" w14:textId="77777777" w:rsidTr="004E56AB">
        <w:trPr>
          <w:trHeight w:val="130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5161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DC03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警示类标识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38626" w14:textId="35CCA5EB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7A3455E5" wp14:editId="567DDE79">
                  <wp:extent cx="1272540" cy="35814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E31E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E2DE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10*40cm-斜纹贴膜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1505A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6元/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87FF16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  <w:highlight w:val="yellow"/>
              </w:rPr>
            </w:pPr>
          </w:p>
        </w:tc>
      </w:tr>
      <w:tr w:rsidR="00454B91" w14:paraId="6C914E62" w14:textId="77777777" w:rsidTr="004E56AB">
        <w:trPr>
          <w:trHeight w:val="99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D470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B73B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管道井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43EE0" w14:textId="344F9813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hint="eastAsia"/>
                <w:sz w:val="18"/>
                <w:szCs w:val="18"/>
                <w:highlight w:val="yellow"/>
              </w:rPr>
              <w:t xml:space="preserve">           </w:t>
            </w: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44D02D99" wp14:editId="7376EC2E">
                  <wp:extent cx="167640" cy="6019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D051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85A6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50*175cm-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车贴哑膜</w:t>
            </w:r>
            <w:proofErr w:type="gramEnd"/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C0291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180/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F4EF68" w14:textId="77777777" w:rsidR="00454B91" w:rsidRDefault="00454B91" w:rsidP="004E56AB">
            <w:pPr>
              <w:jc w:val="center"/>
              <w:rPr>
                <w:rFonts w:ascii="宋体" w:hAnsi="宋体" w:cs="微软雅黑" w:hint="eastAsia"/>
                <w:sz w:val="18"/>
                <w:szCs w:val="18"/>
                <w:highlight w:val="yellow"/>
              </w:rPr>
            </w:pPr>
          </w:p>
        </w:tc>
      </w:tr>
      <w:tr w:rsidR="00454B91" w14:paraId="1BF080D6" w14:textId="77777777" w:rsidTr="004E56AB">
        <w:trPr>
          <w:trHeight w:val="120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8EB2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2F9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消火栓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ECD069" w14:textId="178A4FDC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      </w:t>
            </w: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17226B8" wp14:editId="1DF9E9C8">
                  <wp:extent cx="693420" cy="70866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42A5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8BEB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57.5*87.5cm，消火栓-可移白胶车贴敷亚克力膜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19696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60元/块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D0549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425E97C2" w14:textId="77777777" w:rsidTr="004E56AB">
        <w:trPr>
          <w:trHeight w:val="130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B57D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21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06D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警示类标识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3CB2" w14:textId="1078D7B4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hint="eastAsia"/>
                <w:sz w:val="18"/>
                <w:szCs w:val="18"/>
                <w:highlight w:val="yellow"/>
              </w:rPr>
              <w:t xml:space="preserve">           </w:t>
            </w: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1344160C" wp14:editId="0E20841C">
                  <wp:extent cx="381000" cy="57912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E380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93E3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14*21cm-PVC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卡异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 xml:space="preserve"> 形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F38DC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2088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</w:p>
        </w:tc>
      </w:tr>
      <w:tr w:rsidR="00454B91" w14:paraId="772AEEAA" w14:textId="77777777" w:rsidTr="004E56AB">
        <w:trPr>
          <w:trHeight w:val="102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0D07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22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9F05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无障碍标识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4F22" w14:textId="0D04A89F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hint="eastAsia"/>
                <w:sz w:val="18"/>
                <w:szCs w:val="18"/>
                <w:highlight w:val="yellow"/>
              </w:rPr>
              <w:t xml:space="preserve">     </w:t>
            </w: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360E7C7D" wp14:editId="2AB2160D">
                  <wp:extent cx="1013460" cy="42672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9A0E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F41D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30X40cm-户外材质+冷板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6DD99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0E1FF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</w:p>
        </w:tc>
      </w:tr>
      <w:tr w:rsidR="00454B91" w14:paraId="6CB4B096" w14:textId="77777777" w:rsidTr="004E56AB">
        <w:trPr>
          <w:trHeight w:val="838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2F9D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7F10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电梯须知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70C76" w14:textId="418CE5BA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 </w:t>
            </w: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4CA9A3E" wp14:editId="27CEBF48">
                  <wp:extent cx="1127760" cy="33528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5E00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18D7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30*45cm-亚克 力背面印制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AC1AC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BAE90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1559454E" w14:textId="77777777" w:rsidTr="004E56AB">
        <w:trPr>
          <w:trHeight w:val="120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7685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BE45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卫生间管理制度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EA18" w14:textId="3466F67D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         </w:t>
            </w: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B8C21FA" wp14:editId="3DF67EB0">
                  <wp:extent cx="320040" cy="54102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88AA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C5D7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28.5*42cm-PVC 卡雕刻圆角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AA9E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4A637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4FB16963" w14:textId="77777777" w:rsidTr="004E56AB">
        <w:trPr>
          <w:trHeight w:val="110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4731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25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0043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号码贴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E50B3" w14:textId="4C6C9423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hint="eastAsia"/>
                <w:sz w:val="18"/>
                <w:szCs w:val="18"/>
                <w:highlight w:val="yellow"/>
              </w:rPr>
              <w:t xml:space="preserve">         </w:t>
            </w: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5A004B69" wp14:editId="69C1D746">
                  <wp:extent cx="373380" cy="54102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ACF0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4030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9.6*9.6cm-不干 胶-模切圆形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34D6B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1.3元/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E2D01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</w:p>
        </w:tc>
      </w:tr>
      <w:tr w:rsidR="00454B91" w14:paraId="5EFE26C0" w14:textId="77777777" w:rsidTr="004E56AB">
        <w:trPr>
          <w:trHeight w:val="110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4D5B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732F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AAF4E" w14:textId="5EA947A6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859E1F2" wp14:editId="6D43D758">
                  <wp:extent cx="701040" cy="43434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162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E52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30*21cm，可移白胶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车贴敷哑膜</w:t>
            </w:r>
            <w:proofErr w:type="gramEnd"/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D1CC7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5元/张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E826B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59FAABCB" w14:textId="77777777" w:rsidTr="004E56AB">
        <w:trPr>
          <w:trHeight w:val="110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1727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E31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5F654" w14:textId="01EAEDDE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B3DE2D9" wp14:editId="38FAA078">
                  <wp:extent cx="601980" cy="39624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B4B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D36F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10*10cm，可移白胶车贴敷哑膜，雕刻圆形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624AB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1.5元/张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93608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12542AF6" w14:textId="77777777" w:rsidTr="004E56AB">
        <w:trPr>
          <w:trHeight w:val="110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D714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E6A4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车贴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2C2C" w14:textId="3052454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03461D1" wp14:editId="2532FE4B">
                  <wp:extent cx="685800" cy="25146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8604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330B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7.5*5.2cm，不干胶，（印制2000张）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0553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0.1元/张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1E112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315B5083" w14:textId="77777777" w:rsidTr="004E56AB">
        <w:trPr>
          <w:trHeight w:val="124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0D46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1D76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腰条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712402C" w14:textId="7F200AF1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59264" behindDoc="0" locked="0" layoutInCell="1" allowOverlap="1" wp14:anchorId="618C1246" wp14:editId="0207C513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129540</wp:posOffset>
                  </wp:positionV>
                  <wp:extent cx="1194435" cy="537210"/>
                  <wp:effectExtent l="0" t="0" r="0" b="0"/>
                  <wp:wrapNone/>
                  <wp:docPr id="95" name="图片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_142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4AE1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条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703C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1000*130mm，加厚磨砂车贴 高清写 真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29440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21元/条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2E296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63C29C7E" w14:textId="77777777" w:rsidTr="004E56AB">
        <w:trPr>
          <w:trHeight w:val="109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C780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54E2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健康扫码</w:t>
            </w:r>
            <w:proofErr w:type="gramEnd"/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31A90" w14:textId="2C33578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5499779A" wp14:editId="2290E87A">
                  <wp:extent cx="312420" cy="4953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EC03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180E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PVC卡双面印扁孔圆，14*21mm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4C211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D9DF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30A9C3A7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A86B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EAE0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禁止吸烟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778C4" w14:textId="0E75FBF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E8E1F45" wp14:editId="526BD923">
                  <wp:extent cx="312420" cy="47244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0EDD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0331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板子-5mmPVC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敷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户外写真-21*30cm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C4836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1A091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F44E1E9" w14:textId="77777777" w:rsidTr="004E56AB">
        <w:trPr>
          <w:trHeight w:val="118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3A37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4A6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禁烟标识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1882B36" w14:textId="61DDE0B8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      </w:t>
            </w: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D52691E" wp14:editId="03655797">
                  <wp:extent cx="312420" cy="47244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E9AE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8385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亚克力平板打印，210*297mm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6984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40元/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CD5DA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6D03B98F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BA00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80F0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间隔就坐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45667E" w14:textId="1AB675DD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微软雅黑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D976F93" wp14:editId="31E43448">
                  <wp:extent cx="647700" cy="457200"/>
                  <wp:effectExtent l="0" t="0" r="0" b="0"/>
                  <wp:docPr id="16" name="图片 16" descr="495d5e9a2f48e8cf1f9499f46961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495d5e9a2f48e8cf1f9499f46961f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9DFA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577C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可移白胶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车贴敷哑膜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-30*21cm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03DD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2592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C61B50F" w14:textId="77777777" w:rsidTr="004E56AB">
        <w:trPr>
          <w:trHeight w:val="127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2953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338F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驿站简介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BD61B3" w14:textId="14D0B653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5A045C6" wp14:editId="5E91A76C">
                  <wp:extent cx="617220" cy="35814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A078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0081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2000*1200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  <w:t>PVC雕刻印刷喷漆--学习园地亚克力印制+盒子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A3DEE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1250元/套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A4D3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65E58D83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BFE7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35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E7C3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驿站背景墙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C11BE9" w14:textId="35E8690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50A1A202" wp14:editId="0C04F99B">
                  <wp:extent cx="601980" cy="41148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874C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442B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800X1200mm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br/>
              <w:t>玻璃+亚克力立体字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014E1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850元/套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C89F6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</w:p>
        </w:tc>
      </w:tr>
      <w:tr w:rsidR="00454B91" w14:paraId="435DDC5E" w14:textId="77777777" w:rsidTr="004E56AB">
        <w:trPr>
          <w:trHeight w:val="10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D10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C03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驿站标识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D6F79" w14:textId="271F5F52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3D101D6" wp14:editId="024EE121">
                  <wp:extent cx="944880" cy="60198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5F4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61D6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PVC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  <w:t>雕刻打磨喷漆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B2E6D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780元/套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F7C3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1C82A9D5" w14:textId="77777777" w:rsidTr="004E56AB">
        <w:trPr>
          <w:trHeight w:val="134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BE26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A7F7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铜牌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A21F" w14:textId="5CD96F6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4406A26" wp14:editId="3DA778FE">
                  <wp:extent cx="289560" cy="77724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37FB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0854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2800*450mm哑光拉丝不锈钢切割折弯成型文字腐蚀填漆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5E09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1136元/块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6CF7C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  <w:tr w:rsidR="00454B91" w14:paraId="702C42C1" w14:textId="77777777" w:rsidTr="004E56AB">
        <w:trPr>
          <w:trHeight w:val="12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056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F178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铜牌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5F286" w14:textId="2A8CE78C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63513DE" wp14:editId="40E4F4B7">
                  <wp:extent cx="868680" cy="57912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5FB23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块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03C3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400*600mm08哑光拉丝不锈钢切割折弯成型文字腐蚀填漆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3D7C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165元/块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A1BE0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 w:val="18"/>
                <w:szCs w:val="18"/>
              </w:rPr>
            </w:pPr>
          </w:p>
        </w:tc>
      </w:tr>
    </w:tbl>
    <w:p w14:paraId="6D09D2E8" w14:textId="77777777" w:rsidR="00454B91" w:rsidRDefault="00454B91" w:rsidP="00454B91"/>
    <w:p w14:paraId="2CED0498" w14:textId="77777777" w:rsidR="00454B91" w:rsidRDefault="00454B91" w:rsidP="00454B91"/>
    <w:p w14:paraId="1BD60DDE" w14:textId="77777777" w:rsidR="00454B91" w:rsidRDefault="00454B91" w:rsidP="00454B91">
      <w:pPr>
        <w:pStyle w:val="2"/>
      </w:pPr>
    </w:p>
    <w:p w14:paraId="7DDEBE88" w14:textId="77777777" w:rsidR="00454B91" w:rsidRDefault="00454B91" w:rsidP="00454B91"/>
    <w:p w14:paraId="65407325" w14:textId="77777777" w:rsidR="00454B91" w:rsidRDefault="00454B91" w:rsidP="00454B91">
      <w:pPr>
        <w:pStyle w:val="2"/>
      </w:pPr>
    </w:p>
    <w:p w14:paraId="748E4980" w14:textId="77777777" w:rsidR="00454B91" w:rsidRDefault="00454B91" w:rsidP="00454B91"/>
    <w:p w14:paraId="11A6A565" w14:textId="77777777" w:rsidR="00454B91" w:rsidRDefault="00454B91" w:rsidP="00454B91">
      <w:pPr>
        <w:pStyle w:val="2"/>
      </w:pPr>
    </w:p>
    <w:p w14:paraId="4123CAC4" w14:textId="77777777" w:rsidR="00454B91" w:rsidRDefault="00454B91" w:rsidP="00454B91"/>
    <w:p w14:paraId="15268817" w14:textId="77777777" w:rsidR="00454B91" w:rsidRDefault="00454B91" w:rsidP="00454B91">
      <w:pPr>
        <w:spacing w:line="500" w:lineRule="exact"/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包5：招标/采购任务书</w:t>
      </w:r>
    </w:p>
    <w:p w14:paraId="023F8764" w14:textId="77777777" w:rsidR="00454B91" w:rsidRDefault="00454B91" w:rsidP="00454B91">
      <w:pPr>
        <w:spacing w:beforeLines="50" w:before="156" w:afterLines="50" w:after="156" w:line="500" w:lineRule="exact"/>
        <w:jc w:val="center"/>
        <w:rPr>
          <w:rFonts w:ascii="宋体" w:hAnsi="宋体" w:hint="eastAsia"/>
          <w:b/>
          <w:bCs/>
          <w:szCs w:val="21"/>
          <w:u w:val="single"/>
        </w:rPr>
      </w:pPr>
      <w:r>
        <w:rPr>
          <w:rFonts w:ascii="宋体" w:hAnsi="宋体" w:hint="eastAsia"/>
          <w:b/>
          <w:szCs w:val="21"/>
        </w:rPr>
        <w:t>[服务类]</w:t>
      </w:r>
    </w:p>
    <w:tbl>
      <w:tblPr>
        <w:tblW w:w="9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2576"/>
        <w:gridCol w:w="1304"/>
        <w:gridCol w:w="3848"/>
      </w:tblGrid>
      <w:tr w:rsidR="00454B91" w14:paraId="4F258E53" w14:textId="77777777" w:rsidTr="004E56AB">
        <w:trPr>
          <w:trHeight w:val="69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C12C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项目名称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9784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室内室外氛围提升类标识供应商招标</w:t>
            </w:r>
            <w:r>
              <w:rPr>
                <w:rFonts w:ascii="宋体" w:hAnsi="宋体" w:hint="eastAsia"/>
                <w:bCs/>
                <w:szCs w:val="21"/>
              </w:rPr>
              <w:tab/>
              <w:t xml:space="preserve">  </w:t>
            </w:r>
          </w:p>
        </w:tc>
      </w:tr>
      <w:tr w:rsidR="00454B91" w14:paraId="45FE92DF" w14:textId="77777777" w:rsidTr="004E56AB">
        <w:trPr>
          <w:trHeight w:val="69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EB3A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年度预算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118D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40万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FCE6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资金来源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09F9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国债资金       □</w:t>
            </w:r>
          </w:p>
          <w:p w14:paraId="3BC99091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财政资金       □</w:t>
            </w:r>
          </w:p>
          <w:p w14:paraId="3EBBCEF0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自筹资金 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</w:tc>
      </w:tr>
      <w:tr w:rsidR="00454B91" w14:paraId="706655AA" w14:textId="77777777" w:rsidTr="004E56AB">
        <w:trPr>
          <w:trHeight w:val="100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4C01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是否须统一</w:t>
            </w:r>
          </w:p>
          <w:p w14:paraId="2D5197C8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踏勘现场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B032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是        </w:t>
            </w:r>
            <w:r>
              <w:rPr>
                <w:rFonts w:ascii="宋体" w:hAnsi="宋体" w:hint="eastAsia"/>
                <w:szCs w:val="21"/>
              </w:rPr>
              <w:sym w:font="Wingdings 2" w:char="0052"/>
            </w:r>
          </w:p>
          <w:p w14:paraId="4FCC2E27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否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        </w:t>
            </w:r>
            <w:r>
              <w:rPr>
                <w:rFonts w:ascii="宋体" w:hAnsi="宋体" w:hint="eastAsia"/>
                <w:szCs w:val="21"/>
              </w:rPr>
              <w:sym w:font="Wingdings 2" w:char="00A3"/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6CA7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须踏勘现场的院区范围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1E61" w14:textId="77777777" w:rsidR="00454B91" w:rsidRDefault="00454B91" w:rsidP="004E56AB"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院总部及各院区</w:t>
            </w:r>
          </w:p>
        </w:tc>
      </w:tr>
      <w:tr w:rsidR="00454B91" w14:paraId="351E34D1" w14:textId="77777777" w:rsidTr="004E56AB">
        <w:trPr>
          <w:trHeight w:val="63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404A" w14:textId="77777777" w:rsidR="00454B91" w:rsidRDefault="00454B91" w:rsidP="004E56AB">
            <w:pPr>
              <w:spacing w:line="500" w:lineRule="exact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项目概况</w:t>
            </w:r>
          </w:p>
        </w:tc>
        <w:tc>
          <w:tcPr>
            <w:tcW w:w="7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0F27" w14:textId="77777777" w:rsidR="00454B91" w:rsidRDefault="00454B91" w:rsidP="004E56AB">
            <w:pPr>
              <w:spacing w:line="5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室内室外氛围提升类标识设计、制作、安装及维护。</w:t>
            </w:r>
          </w:p>
        </w:tc>
      </w:tr>
      <w:tr w:rsidR="00454B91" w14:paraId="7BA703AC" w14:textId="77777777" w:rsidTr="004E56AB">
        <w:trPr>
          <w:trHeight w:val="2983"/>
          <w:jc w:val="center"/>
        </w:trPr>
        <w:tc>
          <w:tcPr>
            <w:tcW w:w="9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141C" w14:textId="77777777" w:rsidR="00454B91" w:rsidRDefault="00454B91" w:rsidP="004E56AB">
            <w:pPr>
              <w:spacing w:line="40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技术/服务要求:</w:t>
            </w:r>
          </w:p>
          <w:p w14:paraId="56595C5F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1.有专业、稳定的设计、制作、配送及服务保障团队，能够提供可靠服务。</w:t>
            </w:r>
          </w:p>
          <w:p w14:paraId="3D399F6C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2.具备相关工作经验，具备平面和空间设计能力，以及一定的文字编辑排版、审核校对能力。</w:t>
            </w:r>
          </w:p>
          <w:p w14:paraId="66A5D630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3.价格应合理规范，不得高于市场价。</w:t>
            </w:r>
          </w:p>
          <w:p w14:paraId="0316D51F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供应商应在规定时间内按照要求完成设计、报价、制作、安装。如需实地测量，一般情况下，两小时内能够到达院总部或各分院区；最长交货周期不得超过二周，如遇特殊情况，供应商应根据实际需求提供快速的设计、制作、配送及售后服务响应。</w:t>
            </w:r>
          </w:p>
          <w:p w14:paraId="1DFAA609" w14:textId="77777777" w:rsidR="00454B91" w:rsidRDefault="00454B91" w:rsidP="004E56AB">
            <w:pPr>
              <w:spacing w:line="3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供应商需对货品质量、数量、规格、安全等方面负责，确保货品规格、材质准确，安装牢固，施工及使用安全。使用的电器原件应使用符合国家安全标准，严格施工按照规范做好用电安全防护，为电源线套管，户外设备应配备防雨配电箱等。</w:t>
            </w:r>
          </w:p>
          <w:p w14:paraId="33C05B59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6.供应商及所属的设计、安装人员需服从医院的管理，规范言行，主动服务。</w:t>
            </w:r>
          </w:p>
          <w:p w14:paraId="757D3906" w14:textId="77777777" w:rsidR="00454B91" w:rsidRDefault="00454B91" w:rsidP="004E56AB">
            <w:pPr>
              <w:spacing w:line="400" w:lineRule="exact"/>
              <w:rPr>
                <w:rFonts w:ascii="宋体" w:hAnsi="宋体" w:cs="Arial Unicode MS" w:hint="eastAsia"/>
                <w:szCs w:val="21"/>
              </w:rPr>
            </w:pPr>
          </w:p>
          <w:p w14:paraId="60019742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服务期限：</w:t>
            </w:r>
            <w:r>
              <w:rPr>
                <w:rFonts w:ascii="宋体" w:hAnsi="宋体" w:cs="Arial Unicode MS" w:hint="eastAsia"/>
                <w:szCs w:val="21"/>
                <w:u w:val="single"/>
              </w:rPr>
              <w:t xml:space="preserve">    2   </w:t>
            </w:r>
            <w:r>
              <w:rPr>
                <w:rFonts w:ascii="宋体" w:hAnsi="宋体" w:cs="Arial Unicode MS" w:hint="eastAsia"/>
                <w:szCs w:val="21"/>
              </w:rPr>
              <w:t>年</w:t>
            </w:r>
          </w:p>
          <w:p w14:paraId="3814B763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根据需求，拟招标6家公司。</w:t>
            </w:r>
          </w:p>
          <w:p w14:paraId="0DCC26D6" w14:textId="77777777" w:rsidR="00454B91" w:rsidRDefault="00454B91" w:rsidP="004E56AB">
            <w:pPr>
              <w:spacing w:line="34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招标人根据实际工作需求，原则上按照业务范围、设计水平、价格标准、施工品质、服务能力等因素</w:t>
            </w:r>
            <w:proofErr w:type="gramStart"/>
            <w:r>
              <w:rPr>
                <w:rFonts w:ascii="宋体" w:hAnsi="宋体" w:hint="eastAsia"/>
                <w:szCs w:val="21"/>
              </w:rPr>
              <w:t>考量</w:t>
            </w:r>
            <w:proofErr w:type="gramEnd"/>
            <w:r>
              <w:rPr>
                <w:rFonts w:ascii="宋体" w:hAnsi="宋体" w:hint="eastAsia"/>
                <w:szCs w:val="21"/>
              </w:rPr>
              <w:t>，按照业务分类，向入围的标识公司动态分配业务。如</w:t>
            </w:r>
            <w:proofErr w:type="gramStart"/>
            <w:r>
              <w:rPr>
                <w:rFonts w:ascii="宋体" w:hAnsi="宋体" w:hint="eastAsia"/>
                <w:szCs w:val="21"/>
              </w:rPr>
              <w:t>遇临时加急等</w:t>
            </w:r>
            <w:proofErr w:type="gramEnd"/>
            <w:r>
              <w:rPr>
                <w:rFonts w:ascii="宋体" w:hAnsi="宋体" w:hint="eastAsia"/>
                <w:szCs w:val="21"/>
              </w:rPr>
              <w:t>特殊情况，可根据标识公司的实际响应速度、制作质量、设计效果等因素选择标识公司。</w:t>
            </w:r>
          </w:p>
          <w:p w14:paraId="6BFA995C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详见下方附件。</w:t>
            </w:r>
          </w:p>
          <w:p w14:paraId="07DA526A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服务期内实行“1+1”模式。每个服务期限到期前15日内，甲、乙双方均未提出书面异议的，经双方协</w:t>
            </w:r>
          </w:p>
          <w:p w14:paraId="5D9866E0" w14:textId="77777777" w:rsidR="00454B91" w:rsidRDefault="00454B91" w:rsidP="004E56AB">
            <w:pPr>
              <w:spacing w:line="340" w:lineRule="exact"/>
              <w:rPr>
                <w:rFonts w:ascii="宋体" w:hAnsi="宋体" w:cs="Arial Unicode MS" w:hint="eastAsia"/>
                <w:szCs w:val="21"/>
              </w:rPr>
            </w:pPr>
            <w:r>
              <w:rPr>
                <w:rFonts w:ascii="宋体" w:hAnsi="宋体" w:cs="Arial Unicode MS" w:hint="eastAsia"/>
                <w:szCs w:val="21"/>
              </w:rPr>
              <w:t>商后，续签一年合同，并对合同部分协商修改，依次类推，本项目可续签1年。甲方有权根据其业务安排，在每个服务期限到期前单方书面通知乙方不予续约。</w:t>
            </w:r>
          </w:p>
          <w:p w14:paraId="3AAF8C52" w14:textId="77777777" w:rsidR="00454B91" w:rsidRDefault="00454B91" w:rsidP="004E56AB">
            <w:pPr>
              <w:ind w:firstLineChars="200" w:firstLine="420"/>
              <w:rPr>
                <w:rFonts w:ascii="宋体" w:hAnsi="宋体" w:hint="eastAsia"/>
                <w:bCs/>
                <w:szCs w:val="21"/>
              </w:rPr>
            </w:pPr>
          </w:p>
        </w:tc>
      </w:tr>
    </w:tbl>
    <w:p w14:paraId="5144CE2D" w14:textId="77777777" w:rsidR="00454B91" w:rsidRDefault="00454B91" w:rsidP="00454B91">
      <w:pPr>
        <w:jc w:val="right"/>
        <w:rPr>
          <w:rFonts w:ascii="宋体" w:hAnsi="宋体" w:hint="eastAsia"/>
          <w:b/>
          <w:szCs w:val="21"/>
        </w:rPr>
      </w:pPr>
    </w:p>
    <w:p w14:paraId="57A67561" w14:textId="77777777" w:rsidR="00454B91" w:rsidRDefault="00454B91" w:rsidP="00454B91">
      <w:pPr>
        <w:jc w:val="right"/>
        <w:rPr>
          <w:rFonts w:ascii="宋体" w:hAnsi="宋体" w:hint="eastAsia"/>
          <w:b/>
          <w:szCs w:val="21"/>
        </w:rPr>
      </w:pPr>
    </w:p>
    <w:p w14:paraId="27F1ECB2" w14:textId="77777777" w:rsidR="00454B91" w:rsidRDefault="00454B91" w:rsidP="00454B91">
      <w:pPr>
        <w:jc w:val="right"/>
        <w:rPr>
          <w:rFonts w:ascii="宋体" w:hAnsi="宋体" w:hint="eastAsia"/>
          <w:b/>
          <w:szCs w:val="21"/>
        </w:rPr>
      </w:pPr>
    </w:p>
    <w:p w14:paraId="07123612" w14:textId="77777777" w:rsidR="00454B91" w:rsidRDefault="00454B91" w:rsidP="00454B91">
      <w:pPr>
        <w:jc w:val="right"/>
        <w:rPr>
          <w:rFonts w:ascii="宋体" w:hAnsi="宋体" w:hint="eastAsia"/>
          <w:b/>
          <w:szCs w:val="21"/>
        </w:rPr>
      </w:pPr>
    </w:p>
    <w:p w14:paraId="60B0F600" w14:textId="77777777" w:rsidR="00454B91" w:rsidRDefault="00454B91" w:rsidP="00454B91">
      <w:pPr>
        <w:jc w:val="right"/>
        <w:rPr>
          <w:rFonts w:ascii="宋体" w:hAnsi="宋体" w:hint="eastAsia"/>
          <w:b/>
          <w:szCs w:val="21"/>
        </w:rPr>
      </w:pPr>
    </w:p>
    <w:tbl>
      <w:tblPr>
        <w:tblW w:w="0" w:type="auto"/>
        <w:tblInd w:w="-854" w:type="dxa"/>
        <w:tblLayout w:type="fixed"/>
        <w:tblLook w:val="0000" w:firstRow="0" w:lastRow="0" w:firstColumn="0" w:lastColumn="0" w:noHBand="0" w:noVBand="0"/>
      </w:tblPr>
      <w:tblGrid>
        <w:gridCol w:w="855"/>
        <w:gridCol w:w="1275"/>
        <w:gridCol w:w="2370"/>
        <w:gridCol w:w="1035"/>
        <w:gridCol w:w="1523"/>
        <w:gridCol w:w="1134"/>
        <w:gridCol w:w="2654"/>
      </w:tblGrid>
      <w:tr w:rsidR="00454B91" w14:paraId="76544E75" w14:textId="77777777" w:rsidTr="004E56AB">
        <w:trPr>
          <w:trHeight w:val="617"/>
        </w:trPr>
        <w:tc>
          <w:tcPr>
            <w:tcW w:w="1084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A574E" w14:textId="77777777" w:rsidR="00454B91" w:rsidRDefault="00454B91" w:rsidP="004E56AB">
            <w:pPr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方正公文小标宋" w:hint="eastAsia"/>
                <w:kern w:val="0"/>
                <w:szCs w:val="21"/>
                <w:lang w:bidi="ar"/>
              </w:rPr>
              <w:t>室内室外氛围提升类（形象墙，文化氛围等）</w:t>
            </w:r>
          </w:p>
        </w:tc>
      </w:tr>
      <w:tr w:rsidR="00454B91" w14:paraId="391FD255" w14:textId="77777777" w:rsidTr="004E56AB">
        <w:trPr>
          <w:trHeight w:val="319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2D9E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E9FC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品类名称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470D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样式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A5A0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单位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D6C0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材料及规格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72BE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单价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10F2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  <w:lang w:bidi="ar"/>
              </w:rPr>
              <w:t>备注</w:t>
            </w:r>
          </w:p>
        </w:tc>
      </w:tr>
      <w:tr w:rsidR="00454B91" w14:paraId="7E0298CB" w14:textId="77777777" w:rsidTr="004E56AB">
        <w:trPr>
          <w:trHeight w:val="1587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D4C61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1526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郑能量墙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83FE29" w14:textId="308E003C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D47D9E2" wp14:editId="1A46FE14">
                  <wp:extent cx="1866900" cy="487680"/>
                  <wp:effectExtent l="0" t="0" r="0" b="0"/>
                  <wp:docPr id="10" name="图片 10" descr="微信图片_2021042117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微信图片_20210421175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A273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F24E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双层PVC雕刻印制打磨喷漆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B8579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7250元/套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40361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26567444" w14:textId="77777777" w:rsidTr="004E56AB">
        <w:trPr>
          <w:trHeight w:val="169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CADE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8C1C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郑能量版面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DB121" w14:textId="5A214A1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187E695A" wp14:editId="7C761C1C">
                  <wp:extent cx="1859280" cy="281940"/>
                  <wp:effectExtent l="0" t="0" r="0" b="0"/>
                  <wp:docPr id="9" name="图片 9" descr="ab09d5e0c7b03e545980c197c6e88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ab09d5e0c7b03e545980c197c6e88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0F25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CD12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双层PVC雕刻印制打磨喷漆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0F38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325元/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</w:t>
            </w:r>
            <w:proofErr w:type="gramEnd"/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B4F84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69DD632E" w14:textId="77777777" w:rsidTr="004E56AB">
        <w:trPr>
          <w:trHeight w:val="1846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B70B1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1B95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正能量版面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010BA" w14:textId="1D379E4F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449C68A7" wp14:editId="1743C05E">
                  <wp:extent cx="449580" cy="4572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E8C6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D4DA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600X600mm-双层PVC雕刻印制打磨喷漆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880F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245/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个</w:t>
            </w:r>
            <w:proofErr w:type="gramEnd"/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77AC3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highlight w:val="yellow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42DC34CE" w14:textId="77777777" w:rsidTr="004E56AB">
        <w:trPr>
          <w:trHeight w:val="168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2BB7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EC9A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文化墙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BDF05" w14:textId="103204D4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F67A908" wp14:editId="430ACB9C">
                  <wp:extent cx="762000" cy="5334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C78F3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F21D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两层</w:t>
            </w:r>
            <w:r>
              <w:rPr>
                <w:rStyle w:val="font81"/>
                <w:rFonts w:ascii="宋体" w:eastAsia="宋体" w:hAnsi="宋体"/>
                <w:color w:val="auto"/>
                <w:sz w:val="18"/>
                <w:szCs w:val="18"/>
                <w:lang w:bidi="ar"/>
              </w:rPr>
              <w:t>10mmPVC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雕刻烤漆，70㎡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528A5A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29400元</w:t>
            </w:r>
            <w:r>
              <w:rPr>
                <w:rStyle w:val="font81"/>
                <w:rFonts w:ascii="宋体" w:eastAsia="宋体" w:hAnsi="宋体"/>
                <w:color w:val="auto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27696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3384C336" w14:textId="77777777" w:rsidTr="004E56AB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E2944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F7901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医学美容中心形象墙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1F5F4" w14:textId="28593E7E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6CC73FF" wp14:editId="3F047069">
                  <wp:extent cx="1303020" cy="51816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55C4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1999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350X133cm----1cm水晶亚克力+ 金属拉丝雕刻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0EC7A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2400元/套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DD3D7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7B0BF629" w14:textId="77777777" w:rsidTr="004E56AB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41BBD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7E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门诊一站式服务中心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ED41C" w14:textId="3C2E16D1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6C8ABA2D" wp14:editId="5C8A2EB1">
                  <wp:extent cx="1592580" cy="762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BEBE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5931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5300mmX2500mm--整体铝塑板沙金材质--文字内容立体字激光雕刻喷漆+水晶立体字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8F6EE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14500元/套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5E1FF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  <w:t>如有相关标识制作，以此为参照，根据实际的尺寸和施工工艺确定价格。</w:t>
            </w:r>
          </w:p>
        </w:tc>
      </w:tr>
      <w:tr w:rsidR="00454B91" w14:paraId="397F7460" w14:textId="77777777" w:rsidTr="004E56AB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EF6CE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24E1C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急诊形象墙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B60BC" w14:textId="5339D109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21154790" wp14:editId="1B7ADB3F">
                  <wp:extent cx="1676400" cy="5334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B00F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0B017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5800mmX2900mm-PVC雕刻印制-打磨喷漆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C02A3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1300元/套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03AE0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1F2EDFBE" w14:textId="77777777" w:rsidTr="004E56AB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047E9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F3A8F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住院部形象墙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5ADBF" w14:textId="3520253D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4867127D" wp14:editId="748F3639">
                  <wp:extent cx="1379220" cy="56388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640F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6DF6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3200X1300mm-PVC雕刻打磨喷漆+水晶字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5606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1650元/套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FB711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50BDDE79" w14:textId="77777777" w:rsidTr="004E56AB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4A4A5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1224E0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形象墙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1D6D3C" w14:textId="2461E968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353D2193" wp14:editId="27989A3D">
                  <wp:extent cx="1165860" cy="5410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451B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EC44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墙面尺寸2.9*7.32m                            亚克力水晶字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D8D62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4810/套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5C045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  <w:tr w:rsidR="00454B91" w14:paraId="68263410" w14:textId="77777777" w:rsidTr="004E56AB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0CA5C5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4039ED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科普宣传墙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FB1E41" w14:textId="30473CFB" w:rsidR="00454B91" w:rsidRDefault="00454B91" w:rsidP="004E56AB">
            <w:pPr>
              <w:widowControl/>
              <w:jc w:val="left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 wp14:anchorId="053DC7EB" wp14:editId="51DD4259">
                  <wp:extent cx="1234440" cy="5029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45F54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套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A10CE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墙面尺寸：8.54*2.9m      标识尺寸：7.3m*1.7m                                 1、底层高密PVC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  <w:t>2、亚克力 UV 打印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  <w:t>3、亚克力水晶字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368E8" w14:textId="77777777" w:rsidR="00454B91" w:rsidRDefault="00454B91" w:rsidP="004E56A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16740/套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C5D5B" w14:textId="77777777" w:rsidR="00454B91" w:rsidRDefault="00454B91" w:rsidP="004E56AB">
            <w:pPr>
              <w:widowControl/>
              <w:textAlignment w:val="center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该价格为控制价，包含设计费、施工费、运输费等费用，如有相关标识制作，以此为参照，根据实际的尺寸和施工工艺确定价格。</w:t>
            </w:r>
          </w:p>
        </w:tc>
      </w:tr>
    </w:tbl>
    <w:p w14:paraId="1CA83902" w14:textId="77777777" w:rsidR="00454B91" w:rsidRDefault="00454B91" w:rsidP="00454B91">
      <w:pPr>
        <w:rPr>
          <w:rFonts w:ascii="宋体" w:hAnsi="宋体" w:hint="eastAsia"/>
          <w:b/>
          <w:szCs w:val="21"/>
        </w:rPr>
      </w:pPr>
    </w:p>
    <w:p w14:paraId="7C9FCA7B" w14:textId="77777777" w:rsidR="00454B91" w:rsidRDefault="00454B91" w:rsidP="00454B91"/>
    <w:p w14:paraId="1927B8D6" w14:textId="77777777" w:rsidR="00454B91" w:rsidRDefault="00454B91" w:rsidP="00454B91">
      <w:pPr>
        <w:rPr>
          <w:rFonts w:hint="eastAsia"/>
        </w:rPr>
      </w:pPr>
    </w:p>
    <w:p w14:paraId="23EAAFCD" w14:textId="77777777" w:rsidR="00454B91" w:rsidRDefault="00454B91" w:rsidP="00454B91">
      <w:pPr>
        <w:rPr>
          <w:rFonts w:hint="eastAsia"/>
        </w:rPr>
      </w:pPr>
    </w:p>
    <w:p w14:paraId="017A8DA6" w14:textId="77777777" w:rsidR="00C271D6" w:rsidRPr="00454B91" w:rsidRDefault="00000000"/>
    <w:sectPr w:rsidR="00C271D6" w:rsidRPr="00454B91">
      <w:headerReference w:type="even" r:id="rId92"/>
      <w:headerReference w:type="default" r:id="rId93"/>
      <w:footerReference w:type="default" r:id="rId94"/>
      <w:headerReference w:type="first" r:id="rId95"/>
      <w:endnotePr>
        <w:numFmt w:val="decimal"/>
      </w:endnotePr>
      <w:pgSz w:w="11906" w:h="16838"/>
      <w:pgMar w:top="1361" w:right="991" w:bottom="1304" w:left="1361" w:header="851" w:footer="992" w:gutter="0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Noto Sans CJK JP Regular">
    <w:altName w:val="Courier New"/>
    <w:charset w:val="00"/>
    <w:family w:val="swiss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公文小标宋">
    <w:altName w:val="宋体"/>
    <w:charset w:val="86"/>
    <w:family w:val="auto"/>
    <w:pitch w:val="default"/>
    <w:sig w:usb0="A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771FC" w14:textId="77777777" w:rsidR="00000000" w:rsidRDefault="00000000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 w:eastAsia="zh-CN"/>
      </w:rPr>
      <w:t>8</w:t>
    </w:r>
    <w:r>
      <w:rPr>
        <w:lang w:val="zh-CN" w:eastAsia="zh-CN"/>
      </w:rPr>
      <w:t>8</w:t>
    </w:r>
    <w:r>
      <w:fldChar w:fldCharType="end"/>
    </w:r>
  </w:p>
  <w:p w14:paraId="6C3C9567" w14:textId="77777777" w:rsidR="00000000" w:rsidRDefault="00000000">
    <w:pPr>
      <w:pStyle w:val="af3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3B4DF" w14:textId="77777777" w:rsidR="00000000" w:rsidRDefault="00000000">
    <w:pPr>
      <w:pStyle w:val="af5"/>
    </w:pPr>
    <w:r>
      <w:rPr>
        <w:lang w:val="en-US" w:eastAsia="zh-CN"/>
      </w:rPr>
      <w:pict w14:anchorId="7D671E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94060" o:spid="_x0000_s1026" type="#_x0000_t136" style="position:absolute;left:0;text-align:left;margin-left:0;margin-top:0;width:6in;height:36pt;rotation:315;z-index:-251656192;mso-wrap-style:square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" trim="t" string="河南招标采购服务有限公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C31D" w14:textId="77777777" w:rsidR="00000000" w:rsidRDefault="00000000">
    <w:pPr>
      <w:pStyle w:val="af5"/>
      <w:jc w:val="both"/>
      <w:rPr>
        <w:rFonts w:ascii="楷体_GB2312" w:eastAsia="楷体_GB2312"/>
        <w:b/>
        <w:u w:val="single"/>
      </w:rPr>
    </w:pPr>
    <w:r>
      <w:rPr>
        <w:lang w:val="en-US" w:eastAsia="zh-CN"/>
      </w:rPr>
      <w:pict w14:anchorId="781AEA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94061" o:spid="_x0000_s1027" type="#_x0000_t136" style="position:absolute;left:0;text-align:left;margin-left:0;margin-top:0;width:6in;height:36pt;rotation:315;z-index:-251655168;mso-wrap-style:square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" trim="t" string="河南招标采购服务有限公司"/>
          <w10:wrap anchorx="margin" anchory="margin"/>
        </v:shape>
      </w:pict>
    </w:r>
    <w:r>
      <w:rPr>
        <w:rFonts w:ascii="楷体_GB2312" w:eastAsia="楷体_GB2312" w:hint="eastAsia"/>
        <w:b/>
        <w:u w:val="single"/>
      </w:rPr>
      <w:t>河南招标采购服务有限公司                                                                   招标文件</w:t>
    </w:r>
  </w:p>
  <w:p w14:paraId="07D00781" w14:textId="77777777" w:rsidR="00000000" w:rsidRDefault="00000000">
    <w:pPr>
      <w:pStyle w:val="af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9A5F" w14:textId="77777777" w:rsidR="00000000" w:rsidRDefault="00000000">
    <w:pPr>
      <w:pStyle w:val="af5"/>
    </w:pPr>
    <w:r>
      <w:rPr>
        <w:lang w:val="en-US" w:eastAsia="zh-CN"/>
      </w:rPr>
      <w:pict w14:anchorId="3BABC0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94059" o:spid="_x0000_s1025" type="#_x0000_t136" style="position:absolute;left:0;text-align:left;margin-left:0;margin-top:0;width:6in;height:36pt;rotation:315;z-index:-251657216;mso-wrap-style:square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" trim="t" string="河南招标采购服务有限公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multilevel"/>
    <w:tmpl w:val="00000000"/>
    <w:lvl w:ilvl="0">
      <w:start w:val="2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Ansi="宋体" w:hint="eastAsia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Ansi="宋体"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Ansi="宋体"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Ansi="宋体"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Ansi="宋体"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Ansi="宋体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Ansi="宋体" w:hint="eastAsia"/>
      </w:rPr>
    </w:lvl>
  </w:abstractNum>
  <w:abstractNum w:abstractNumId="1" w15:restartNumberingAfterBreak="0">
    <w:nsid w:val="00000005"/>
    <w:multiLevelType w:val="multilevel"/>
    <w:tmpl w:val="00000005"/>
    <w:lvl w:ilvl="0">
      <w:start w:val="100"/>
      <w:numFmt w:val="decimal"/>
      <w:lvlText w:val="%1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1">
      <w:start w:val="500"/>
      <w:numFmt w:val="decimal"/>
      <w:lvlText w:val="%1-%2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600"/>
        </w:tabs>
        <w:ind w:left="3600" w:hanging="3600"/>
      </w:pPr>
      <w:rPr>
        <w:rFonts w:hint="default"/>
      </w:r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decimal"/>
      <w:lvlText w:val="%1）"/>
      <w:lvlJc w:val="left"/>
      <w:pPr>
        <w:tabs>
          <w:tab w:val="num" w:pos="1080"/>
        </w:tabs>
        <w:ind w:left="1080" w:hanging="360"/>
      </w:pPr>
      <w:rPr>
        <w:rFonts w:hint="eastAsia"/>
      </w:rPr>
    </w:lvl>
  </w:abstractNum>
  <w:abstractNum w:abstractNumId="3" w15:restartNumberingAfterBreak="0">
    <w:nsid w:val="0000000A"/>
    <w:multiLevelType w:val="multilevel"/>
    <w:tmpl w:val="0000000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Ansi="宋体" w:hint="eastAsia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Ansi="宋体"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Ansi="宋体"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Ansi="宋体"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Ansi="宋体"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Ansi="宋体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Ansi="宋体" w:hint="eastAsia"/>
      </w:rPr>
    </w:lvl>
  </w:abstractNum>
  <w:abstractNum w:abstractNumId="4" w15:restartNumberingAfterBreak="0">
    <w:nsid w:val="00000010"/>
    <w:multiLevelType w:val="multilevel"/>
    <w:tmpl w:val="000000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b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eastAsia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  <w:b w:val="0"/>
      </w:rPr>
    </w:lvl>
  </w:abstractNum>
  <w:abstractNum w:abstractNumId="5" w15:restartNumberingAfterBreak="0">
    <w:nsid w:val="0000001B"/>
    <w:multiLevelType w:val="singleLevel"/>
    <w:tmpl w:val="0000001B"/>
    <w:lvl w:ilvl="0">
      <w:start w:val="1"/>
      <w:numFmt w:val="japaneseCounting"/>
      <w:lvlText w:val="%1.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6" w15:restartNumberingAfterBreak="0">
    <w:nsid w:val="0000001C"/>
    <w:multiLevelType w:val="multilevel"/>
    <w:tmpl w:val="0000001C"/>
    <w:lvl w:ilvl="0">
      <w:start w:val="1"/>
      <w:numFmt w:val="chineseCountingThousand"/>
      <w:lvlText w:val="%1. "/>
      <w:lvlJc w:val="left"/>
      <w:rPr>
        <w:sz w:val="32"/>
      </w:rPr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7" w15:restartNumberingAfterBreak="0">
    <w:nsid w:val="0000001F"/>
    <w:multiLevelType w:val="multilevel"/>
    <w:tmpl w:val="0000001F"/>
    <w:lvl w:ilvl="0">
      <w:start w:val="1"/>
      <w:numFmt w:val="japaneseCounting"/>
      <w:lvlText w:val="第%1章"/>
      <w:lvlJc w:val="left"/>
      <w:pPr>
        <w:tabs>
          <w:tab w:val="num" w:pos="2111"/>
        </w:tabs>
        <w:ind w:left="2111" w:hanging="1260"/>
      </w:pPr>
      <w:rPr>
        <w:rFonts w:hint="eastAsia"/>
      </w:rPr>
    </w:lvl>
    <w:lvl w:ilvl="1">
      <w:start w:val="1"/>
      <w:numFmt w:val="decimal"/>
      <w:lvlText w:val="(%2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15"/>
        </w:tabs>
        <w:ind w:left="2115" w:hanging="555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9" w15:restartNumberingAfterBreak="0">
    <w:nsid w:val="0000002F"/>
    <w:multiLevelType w:val="multilevel"/>
    <w:tmpl w:val="0000002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00000034"/>
    <w:multiLevelType w:val="multilevel"/>
    <w:tmpl w:val="00000034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0000040"/>
    <w:multiLevelType w:val="multilevel"/>
    <w:tmpl w:val="00000040"/>
    <w:lvl w:ilvl="0">
      <w:start w:val="1"/>
      <w:numFmt w:val="japaneseCounting"/>
      <w:lvlText w:val="第%1章"/>
      <w:lvlJc w:val="left"/>
      <w:pPr>
        <w:tabs>
          <w:tab w:val="num" w:pos="2265"/>
        </w:tabs>
        <w:ind w:left="2265" w:hanging="1260"/>
      </w:pPr>
      <w:rPr>
        <w:rFonts w:hint="eastAsia"/>
      </w:rPr>
    </w:lvl>
    <w:lvl w:ilvl="1">
      <w:start w:val="1"/>
      <w:numFmt w:val="chineseCountingThousand"/>
      <w:lvlText w:val="第%2章 "/>
      <w:lvlJc w:val="left"/>
      <w:pPr>
        <w:tabs>
          <w:tab w:val="num" w:pos="2145"/>
        </w:tabs>
        <w:ind w:left="1125" w:hanging="42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485"/>
        </w:tabs>
        <w:ind w:left="1485" w:hanging="360"/>
      </w:pPr>
      <w:rPr>
        <w:rFonts w:hint="eastAsia"/>
        <w:b w:val="0"/>
      </w:rPr>
    </w:lvl>
    <w:lvl w:ilvl="3">
      <w:start w:val="1"/>
      <w:numFmt w:val="decimal"/>
      <w:lvlText w:val="%4."/>
      <w:lvlJc w:val="left"/>
      <w:pPr>
        <w:tabs>
          <w:tab w:val="num" w:pos="1965"/>
        </w:tabs>
        <w:ind w:left="1965" w:hanging="420"/>
      </w:pPr>
    </w:lvl>
    <w:lvl w:ilvl="4">
      <w:start w:val="1"/>
      <w:numFmt w:val="lowerLetter"/>
      <w:lvlText w:val="%5)"/>
      <w:lvlJc w:val="left"/>
      <w:pPr>
        <w:tabs>
          <w:tab w:val="num" w:pos="2385"/>
        </w:tabs>
        <w:ind w:left="2385" w:hanging="420"/>
      </w:pPr>
    </w:lvl>
    <w:lvl w:ilvl="5">
      <w:start w:val="1"/>
      <w:numFmt w:val="lowerRoman"/>
      <w:lvlText w:val="%6."/>
      <w:lvlJc w:val="right"/>
      <w:pPr>
        <w:tabs>
          <w:tab w:val="num" w:pos="2805"/>
        </w:tabs>
        <w:ind w:left="2805" w:hanging="420"/>
      </w:pPr>
    </w:lvl>
    <w:lvl w:ilvl="6">
      <w:start w:val="1"/>
      <w:numFmt w:val="decimal"/>
      <w:lvlText w:val="%7."/>
      <w:lvlJc w:val="left"/>
      <w:pPr>
        <w:tabs>
          <w:tab w:val="num" w:pos="3225"/>
        </w:tabs>
        <w:ind w:left="3225" w:hanging="420"/>
      </w:pPr>
    </w:lvl>
    <w:lvl w:ilvl="7">
      <w:start w:val="1"/>
      <w:numFmt w:val="lowerLetter"/>
      <w:lvlText w:val="%8)"/>
      <w:lvlJc w:val="left"/>
      <w:pPr>
        <w:tabs>
          <w:tab w:val="num" w:pos="3645"/>
        </w:tabs>
        <w:ind w:left="3645" w:hanging="420"/>
      </w:pPr>
    </w:lvl>
    <w:lvl w:ilvl="8">
      <w:start w:val="1"/>
      <w:numFmt w:val="lowerRoman"/>
      <w:lvlText w:val="%9."/>
      <w:lvlJc w:val="right"/>
      <w:pPr>
        <w:tabs>
          <w:tab w:val="num" w:pos="4065"/>
        </w:tabs>
        <w:ind w:left="4065" w:hanging="420"/>
      </w:pPr>
    </w:lvl>
  </w:abstractNum>
  <w:abstractNum w:abstractNumId="12" w15:restartNumberingAfterBreak="0">
    <w:nsid w:val="00000045"/>
    <w:multiLevelType w:val="multilevel"/>
    <w:tmpl w:val="00000045"/>
    <w:lvl w:ilvl="0">
      <w:start w:val="1"/>
      <w:numFmt w:val="chineseCountingThousand"/>
      <w:lvlText w:val="%1"/>
      <w:lvlJc w:val="left"/>
      <w:pPr>
        <w:tabs>
          <w:tab w:val="num" w:pos="4360"/>
        </w:tabs>
        <w:ind w:left="4360" w:hanging="425"/>
      </w:pPr>
      <w:rPr>
        <w:rFonts w:eastAsia="黑体" w:hint="eastAsia"/>
        <w:b/>
        <w:i w:val="0"/>
        <w:sz w:val="30"/>
      </w:rPr>
    </w:lvl>
    <w:lvl w:ilvl="1">
      <w:start w:val="1"/>
      <w:numFmt w:val="decimal"/>
      <w:lvlText w:val="(%2)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0000004E"/>
    <w:multiLevelType w:val="multilevel"/>
    <w:tmpl w:val="0000004E"/>
    <w:lvl w:ilvl="0">
      <w:start w:val="500"/>
      <w:numFmt w:val="decimal"/>
      <w:lvlText w:val="%1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1">
      <w:start w:val="1000"/>
      <w:numFmt w:val="decimal"/>
      <w:lvlText w:val="%1-%2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600"/>
        </w:tabs>
        <w:ind w:left="3600" w:hanging="36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600"/>
        </w:tabs>
        <w:ind w:left="3600" w:hanging="3600"/>
      </w:pPr>
      <w:rPr>
        <w:rFonts w:hint="default"/>
      </w:rPr>
    </w:lvl>
  </w:abstractNum>
  <w:abstractNum w:abstractNumId="14" w15:restartNumberingAfterBreak="0">
    <w:nsid w:val="50F510ED"/>
    <w:multiLevelType w:val="singleLevel"/>
    <w:tmpl w:val="50F510ED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5" w15:restartNumberingAfterBreak="0">
    <w:nsid w:val="60AE39CC"/>
    <w:multiLevelType w:val="multilevel"/>
    <w:tmpl w:val="60AE39C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none"/>
      <w:lvlText w:val=" 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none"/>
      <w:lvlText w:val="    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none"/>
      <w:lvlText w:val="      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none"/>
      <w:lvlText w:val="           "/>
      <w:lvlJc w:val="left"/>
      <w:pPr>
        <w:tabs>
          <w:tab w:val="num" w:pos="1440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1983999569">
    <w:abstractNumId w:val="6"/>
  </w:num>
  <w:num w:numId="2" w16cid:durableId="1918594576">
    <w:abstractNumId w:val="1"/>
  </w:num>
  <w:num w:numId="3" w16cid:durableId="956178591">
    <w:abstractNumId w:val="9"/>
  </w:num>
  <w:num w:numId="4" w16cid:durableId="679892009">
    <w:abstractNumId w:val="13"/>
  </w:num>
  <w:num w:numId="5" w16cid:durableId="1595212025">
    <w:abstractNumId w:val="5"/>
  </w:num>
  <w:num w:numId="6" w16cid:durableId="293759989">
    <w:abstractNumId w:val="8"/>
  </w:num>
  <w:num w:numId="7" w16cid:durableId="1900944277">
    <w:abstractNumId w:val="4"/>
  </w:num>
  <w:num w:numId="8" w16cid:durableId="1594242721">
    <w:abstractNumId w:val="2"/>
  </w:num>
  <w:num w:numId="9" w16cid:durableId="272901307">
    <w:abstractNumId w:val="3"/>
  </w:num>
  <w:num w:numId="10" w16cid:durableId="1541819829">
    <w:abstractNumId w:val="7"/>
  </w:num>
  <w:num w:numId="11" w16cid:durableId="1521234017">
    <w:abstractNumId w:val="11"/>
  </w:num>
  <w:num w:numId="12" w16cid:durableId="1087964573">
    <w:abstractNumId w:val="12"/>
  </w:num>
  <w:num w:numId="13" w16cid:durableId="257449412">
    <w:abstractNumId w:val="0"/>
  </w:num>
  <w:num w:numId="14" w16cid:durableId="1987010384">
    <w:abstractNumId w:val="10"/>
  </w:num>
  <w:num w:numId="15" w16cid:durableId="1301498304">
    <w:abstractNumId w:val="15"/>
  </w:num>
  <w:num w:numId="16" w16cid:durableId="21084547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  <o:shapelayout v:ext="edit">
      <o:idmap v:ext="edit" data="1"/>
    </o:shapelayout>
  </w:hdrShapeDefaults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91"/>
    <w:rsid w:val="00012AB2"/>
    <w:rsid w:val="00454B91"/>
    <w:rsid w:val="00637D07"/>
    <w:rsid w:val="0075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BE54B"/>
  <w15:chartTrackingRefBased/>
  <w15:docId w15:val="{C7FC45B8-0D71-4CC1-A3FD-92EA3404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B91"/>
    <w:pPr>
      <w:widowControl w:val="0"/>
      <w:jc w:val="both"/>
    </w:pPr>
    <w:rPr>
      <w:rFonts w:ascii="Calibri" w:eastAsia="宋体" w:hAnsi="Calibri" w:cs="Times New Roman"/>
      <w:szCs w:val="20"/>
    </w:rPr>
  </w:style>
  <w:style w:type="paragraph" w:styleId="1">
    <w:name w:val="heading 1"/>
    <w:basedOn w:val="a"/>
    <w:next w:val="a"/>
    <w:link w:val="10"/>
    <w:qFormat/>
    <w:rsid w:val="00454B91"/>
    <w:pPr>
      <w:keepNext/>
      <w:keepLines/>
      <w:spacing w:before="340" w:after="330" w:line="576" w:lineRule="auto"/>
      <w:jc w:val="center"/>
      <w:outlineLvl w:val="0"/>
    </w:pPr>
    <w:rPr>
      <w:rFonts w:eastAsia="楷体_GB2312"/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qFormat/>
    <w:rsid w:val="00454B91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rsid w:val="00454B91"/>
    <w:pPr>
      <w:keepNext/>
      <w:keepLines/>
      <w:spacing w:before="260" w:after="260" w:line="413" w:lineRule="auto"/>
      <w:ind w:left="720" w:hanging="720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qFormat/>
    <w:rsid w:val="00454B91"/>
    <w:pPr>
      <w:keepNext/>
      <w:outlineLvl w:val="3"/>
    </w:pPr>
    <w:rPr>
      <w:sz w:val="32"/>
    </w:rPr>
  </w:style>
  <w:style w:type="paragraph" w:styleId="5">
    <w:name w:val="heading 5"/>
    <w:basedOn w:val="a"/>
    <w:next w:val="a"/>
    <w:link w:val="50"/>
    <w:qFormat/>
    <w:rsid w:val="00454B91"/>
    <w:pPr>
      <w:spacing w:before="120" w:line="60" w:lineRule="atLeast"/>
      <w:outlineLvl w:val="4"/>
    </w:pPr>
    <w:rPr>
      <w:rFonts w:ascii="Arial" w:hAnsi="Arial"/>
      <w:b/>
      <w:sz w:val="28"/>
    </w:rPr>
  </w:style>
  <w:style w:type="paragraph" w:styleId="6">
    <w:name w:val="heading 6"/>
    <w:basedOn w:val="a"/>
    <w:next w:val="a"/>
    <w:link w:val="60"/>
    <w:qFormat/>
    <w:rsid w:val="00454B91"/>
    <w:pPr>
      <w:keepNext/>
      <w:keepLines/>
      <w:spacing w:before="240" w:after="64" w:line="317" w:lineRule="auto"/>
      <w:outlineLvl w:val="5"/>
    </w:pPr>
    <w:rPr>
      <w:rFonts w:ascii="宋体" w:hAnsi="宋体"/>
      <w:b/>
      <w:sz w:val="24"/>
    </w:rPr>
  </w:style>
  <w:style w:type="paragraph" w:styleId="7">
    <w:name w:val="heading 7"/>
    <w:basedOn w:val="a"/>
    <w:next w:val="a"/>
    <w:link w:val="70"/>
    <w:qFormat/>
    <w:rsid w:val="00454B91"/>
    <w:pPr>
      <w:keepNext/>
      <w:keepLines/>
      <w:numPr>
        <w:ilvl w:val="6"/>
        <w:numId w:val="1"/>
      </w:numPr>
      <w:adjustRightInd w:val="0"/>
      <w:snapToGrid w:val="0"/>
      <w:spacing w:before="240" w:after="64" w:line="320" w:lineRule="atLeast"/>
      <w:textAlignment w:val="baseline"/>
      <w:outlineLvl w:val="6"/>
    </w:pPr>
    <w:rPr>
      <w:rFonts w:ascii="宋体" w:eastAsia="仿宋_GB2312"/>
      <w:b/>
      <w:kern w:val="0"/>
      <w:sz w:val="24"/>
    </w:rPr>
  </w:style>
  <w:style w:type="paragraph" w:styleId="8">
    <w:name w:val="heading 8"/>
    <w:basedOn w:val="a"/>
    <w:next w:val="a"/>
    <w:link w:val="80"/>
    <w:qFormat/>
    <w:rsid w:val="00454B91"/>
    <w:pPr>
      <w:keepNext/>
      <w:keepLines/>
      <w:numPr>
        <w:ilvl w:val="7"/>
        <w:numId w:val="1"/>
      </w:numPr>
      <w:adjustRightInd w:val="0"/>
      <w:snapToGrid w:val="0"/>
      <w:spacing w:before="240" w:after="64" w:line="320" w:lineRule="atLeast"/>
      <w:textAlignment w:val="baseline"/>
      <w:outlineLvl w:val="7"/>
    </w:pPr>
    <w:rPr>
      <w:rFonts w:ascii="Arial" w:eastAsia="黑体" w:hAnsi="Arial"/>
      <w:kern w:val="0"/>
      <w:sz w:val="24"/>
    </w:rPr>
  </w:style>
  <w:style w:type="paragraph" w:styleId="9">
    <w:name w:val="heading 9"/>
    <w:basedOn w:val="a"/>
    <w:next w:val="a"/>
    <w:link w:val="90"/>
    <w:qFormat/>
    <w:rsid w:val="00454B91"/>
    <w:pPr>
      <w:keepNext/>
      <w:keepLines/>
      <w:numPr>
        <w:ilvl w:val="8"/>
        <w:numId w:val="1"/>
      </w:numPr>
      <w:adjustRightInd w:val="0"/>
      <w:snapToGrid w:val="0"/>
      <w:spacing w:before="240" w:after="64" w:line="320" w:lineRule="atLeast"/>
      <w:textAlignment w:val="baseline"/>
      <w:outlineLvl w:val="8"/>
    </w:pPr>
    <w:rPr>
      <w:rFonts w:ascii="Arial" w:eastAsia="黑体" w:hAnsi="Arial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454B91"/>
    <w:rPr>
      <w:rFonts w:ascii="Calibri" w:eastAsia="楷体_GB2312" w:hAnsi="Calibri" w:cs="Times New Roman"/>
      <w:b/>
      <w:kern w:val="44"/>
      <w:sz w:val="44"/>
      <w:szCs w:val="20"/>
    </w:rPr>
  </w:style>
  <w:style w:type="character" w:customStyle="1" w:styleId="20">
    <w:name w:val="标题 2 字符"/>
    <w:basedOn w:val="a0"/>
    <w:link w:val="2"/>
    <w:uiPriority w:val="9"/>
    <w:rsid w:val="00454B9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rsid w:val="00454B91"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rsid w:val="00454B91"/>
    <w:rPr>
      <w:rFonts w:ascii="Calibri" w:eastAsia="宋体" w:hAnsi="Calibri" w:cs="Times New Roman"/>
      <w:sz w:val="32"/>
      <w:szCs w:val="20"/>
    </w:rPr>
  </w:style>
  <w:style w:type="character" w:customStyle="1" w:styleId="50">
    <w:name w:val="标题 5 字符"/>
    <w:basedOn w:val="a0"/>
    <w:link w:val="5"/>
    <w:rsid w:val="00454B91"/>
    <w:rPr>
      <w:rFonts w:ascii="Arial" w:eastAsia="宋体" w:hAnsi="Arial" w:cs="Times New Roman"/>
      <w:b/>
      <w:sz w:val="28"/>
      <w:szCs w:val="20"/>
    </w:rPr>
  </w:style>
  <w:style w:type="character" w:customStyle="1" w:styleId="60">
    <w:name w:val="标题 6 字符"/>
    <w:basedOn w:val="a0"/>
    <w:link w:val="6"/>
    <w:rsid w:val="00454B91"/>
    <w:rPr>
      <w:rFonts w:ascii="宋体" w:eastAsia="宋体" w:hAnsi="宋体" w:cs="Times New Roman"/>
      <w:b/>
      <w:sz w:val="24"/>
      <w:szCs w:val="20"/>
    </w:rPr>
  </w:style>
  <w:style w:type="character" w:customStyle="1" w:styleId="70">
    <w:name w:val="标题 7 字符"/>
    <w:basedOn w:val="a0"/>
    <w:link w:val="7"/>
    <w:rsid w:val="00454B91"/>
    <w:rPr>
      <w:rFonts w:ascii="宋体" w:eastAsia="仿宋_GB2312" w:hAnsi="Calibri" w:cs="Times New Roman"/>
      <w:b/>
      <w:kern w:val="0"/>
      <w:sz w:val="24"/>
      <w:szCs w:val="20"/>
    </w:rPr>
  </w:style>
  <w:style w:type="character" w:customStyle="1" w:styleId="80">
    <w:name w:val="标题 8 字符"/>
    <w:basedOn w:val="a0"/>
    <w:link w:val="8"/>
    <w:rsid w:val="00454B91"/>
    <w:rPr>
      <w:rFonts w:ascii="Arial" w:eastAsia="黑体" w:hAnsi="Arial" w:cs="Times New Roman"/>
      <w:kern w:val="0"/>
      <w:sz w:val="24"/>
      <w:szCs w:val="20"/>
    </w:rPr>
  </w:style>
  <w:style w:type="character" w:customStyle="1" w:styleId="90">
    <w:name w:val="标题 9 字符"/>
    <w:basedOn w:val="a0"/>
    <w:link w:val="9"/>
    <w:rsid w:val="00454B91"/>
    <w:rPr>
      <w:rFonts w:ascii="Arial" w:eastAsia="黑体" w:hAnsi="Arial" w:cs="Times New Roman"/>
      <w:kern w:val="0"/>
      <w:sz w:val="28"/>
      <w:szCs w:val="20"/>
    </w:rPr>
  </w:style>
  <w:style w:type="character" w:customStyle="1" w:styleId="31">
    <w:name w:val="标题 3 字符1"/>
    <w:link w:val="3"/>
    <w:rsid w:val="00454B91"/>
    <w:rPr>
      <w:rFonts w:ascii="Calibri" w:eastAsia="宋体" w:hAnsi="Calibri" w:cs="Times New Roman"/>
      <w:b/>
      <w:sz w:val="32"/>
      <w:szCs w:val="20"/>
    </w:rPr>
  </w:style>
  <w:style w:type="paragraph" w:styleId="a3">
    <w:name w:val="Normal Indent"/>
    <w:basedOn w:val="a"/>
    <w:rsid w:val="00454B91"/>
    <w:pPr>
      <w:ind w:firstLine="420"/>
    </w:pPr>
  </w:style>
  <w:style w:type="paragraph" w:styleId="a4">
    <w:name w:val="Document Map"/>
    <w:basedOn w:val="a"/>
    <w:link w:val="a5"/>
    <w:rsid w:val="00454B91"/>
    <w:pPr>
      <w:shd w:val="clear" w:color="auto" w:fill="000080"/>
    </w:pPr>
    <w:rPr>
      <w:szCs w:val="24"/>
      <w:shd w:val="clear" w:color="auto" w:fill="000080"/>
    </w:rPr>
  </w:style>
  <w:style w:type="character" w:customStyle="1" w:styleId="a5">
    <w:name w:val="文档结构图 字符"/>
    <w:basedOn w:val="a0"/>
    <w:link w:val="a4"/>
    <w:rsid w:val="00454B91"/>
    <w:rPr>
      <w:rFonts w:ascii="Calibri" w:eastAsia="宋体" w:hAnsi="Calibri" w:cs="Times New Roman"/>
      <w:szCs w:val="24"/>
      <w:shd w:val="clear" w:color="auto" w:fill="000080"/>
    </w:rPr>
  </w:style>
  <w:style w:type="paragraph" w:styleId="a6">
    <w:name w:val="annotation text"/>
    <w:basedOn w:val="a"/>
    <w:link w:val="a7"/>
    <w:rsid w:val="00454B91"/>
    <w:pPr>
      <w:jc w:val="left"/>
    </w:pPr>
  </w:style>
  <w:style w:type="character" w:customStyle="1" w:styleId="a7">
    <w:name w:val="批注文字 字符"/>
    <w:basedOn w:val="a0"/>
    <w:link w:val="a6"/>
    <w:rsid w:val="00454B91"/>
    <w:rPr>
      <w:rFonts w:ascii="Calibri" w:eastAsia="宋体" w:hAnsi="Calibri" w:cs="Times New Roman"/>
      <w:szCs w:val="20"/>
    </w:rPr>
  </w:style>
  <w:style w:type="paragraph" w:styleId="32">
    <w:name w:val="Body Text 3"/>
    <w:basedOn w:val="a"/>
    <w:link w:val="33"/>
    <w:rsid w:val="00454B91"/>
    <w:pPr>
      <w:spacing w:after="120"/>
    </w:pPr>
    <w:rPr>
      <w:sz w:val="16"/>
      <w:szCs w:val="16"/>
    </w:rPr>
  </w:style>
  <w:style w:type="character" w:customStyle="1" w:styleId="33">
    <w:name w:val="正文文本 3 字符"/>
    <w:basedOn w:val="a0"/>
    <w:link w:val="32"/>
    <w:rsid w:val="00454B91"/>
    <w:rPr>
      <w:rFonts w:ascii="Calibri" w:eastAsia="宋体" w:hAnsi="Calibri" w:cs="Times New Roman"/>
      <w:sz w:val="16"/>
      <w:szCs w:val="16"/>
    </w:rPr>
  </w:style>
  <w:style w:type="paragraph" w:styleId="a8">
    <w:name w:val="Body Text"/>
    <w:basedOn w:val="a"/>
    <w:link w:val="a9"/>
    <w:rsid w:val="00454B91"/>
    <w:pPr>
      <w:widowControl/>
      <w:jc w:val="left"/>
    </w:pPr>
    <w:rPr>
      <w:snapToGrid w:val="0"/>
      <w:color w:val="000000"/>
      <w:kern w:val="0"/>
      <w:sz w:val="24"/>
      <w:lang w:eastAsia="en-US"/>
    </w:rPr>
  </w:style>
  <w:style w:type="character" w:customStyle="1" w:styleId="a9">
    <w:name w:val="正文文本 字符"/>
    <w:basedOn w:val="a0"/>
    <w:link w:val="a8"/>
    <w:rsid w:val="00454B91"/>
    <w:rPr>
      <w:rFonts w:ascii="Calibri" w:eastAsia="宋体" w:hAnsi="Calibri" w:cs="Times New Roman"/>
      <w:snapToGrid w:val="0"/>
      <w:color w:val="000000"/>
      <w:kern w:val="0"/>
      <w:sz w:val="24"/>
      <w:szCs w:val="20"/>
      <w:lang w:eastAsia="en-US"/>
    </w:rPr>
  </w:style>
  <w:style w:type="paragraph" w:styleId="aa">
    <w:name w:val="Body Text Indent"/>
    <w:basedOn w:val="a"/>
    <w:link w:val="ab"/>
    <w:rsid w:val="00454B91"/>
    <w:rPr>
      <w:rFonts w:ascii="宋体"/>
      <w:b/>
      <w:sz w:val="28"/>
    </w:rPr>
  </w:style>
  <w:style w:type="character" w:customStyle="1" w:styleId="ab">
    <w:name w:val="正文文本缩进 字符"/>
    <w:basedOn w:val="a0"/>
    <w:link w:val="aa"/>
    <w:rsid w:val="00454B91"/>
    <w:rPr>
      <w:rFonts w:ascii="宋体" w:eastAsia="宋体" w:hAnsi="Calibri" w:cs="Times New Roman"/>
      <w:b/>
      <w:sz w:val="28"/>
      <w:szCs w:val="20"/>
    </w:rPr>
  </w:style>
  <w:style w:type="paragraph" w:styleId="ac">
    <w:name w:val="List Continue"/>
    <w:basedOn w:val="a"/>
    <w:rsid w:val="00454B91"/>
    <w:pPr>
      <w:spacing w:after="120"/>
      <w:ind w:left="420"/>
    </w:pPr>
    <w:rPr>
      <w:rFonts w:eastAsia="楷体_GB2312"/>
      <w:sz w:val="32"/>
    </w:rPr>
  </w:style>
  <w:style w:type="paragraph" w:styleId="21">
    <w:name w:val="List Bullet 2"/>
    <w:basedOn w:val="a"/>
    <w:rsid w:val="00454B91"/>
    <w:pPr>
      <w:widowControl/>
      <w:spacing w:line="0" w:lineRule="atLeast"/>
    </w:pPr>
    <w:rPr>
      <w:rFonts w:ascii="宋体" w:hAnsi="宋体"/>
      <w:kern w:val="0"/>
      <w:sz w:val="24"/>
      <w:szCs w:val="24"/>
    </w:rPr>
  </w:style>
  <w:style w:type="paragraph" w:styleId="TOC3">
    <w:name w:val="toc 3"/>
    <w:basedOn w:val="a"/>
    <w:next w:val="a"/>
    <w:rsid w:val="00454B91"/>
    <w:pPr>
      <w:jc w:val="center"/>
    </w:pPr>
    <w:rPr>
      <w:rFonts w:ascii="宋体" w:hAnsi="宋体"/>
      <w:iCs/>
      <w:sz w:val="32"/>
      <w:szCs w:val="24"/>
    </w:rPr>
  </w:style>
  <w:style w:type="paragraph" w:styleId="ad">
    <w:name w:val="Plain Text"/>
    <w:basedOn w:val="a"/>
    <w:link w:val="11"/>
    <w:rsid w:val="00454B91"/>
    <w:rPr>
      <w:rFonts w:ascii="宋体" w:hAnsi="Courier New"/>
    </w:rPr>
  </w:style>
  <w:style w:type="character" w:customStyle="1" w:styleId="ae">
    <w:name w:val="纯文本 字符"/>
    <w:basedOn w:val="a0"/>
    <w:rsid w:val="00454B91"/>
    <w:rPr>
      <w:rFonts w:asciiTheme="minorEastAsia" w:hAnsi="Courier New" w:cs="Courier New"/>
      <w:szCs w:val="20"/>
    </w:rPr>
  </w:style>
  <w:style w:type="character" w:customStyle="1" w:styleId="11">
    <w:name w:val="纯文本 字符1"/>
    <w:link w:val="ad"/>
    <w:rsid w:val="00454B91"/>
    <w:rPr>
      <w:rFonts w:ascii="宋体" w:eastAsia="宋体" w:hAnsi="Courier New" w:cs="Times New Roman"/>
      <w:szCs w:val="20"/>
    </w:rPr>
  </w:style>
  <w:style w:type="paragraph" w:styleId="af">
    <w:name w:val="Date"/>
    <w:basedOn w:val="a"/>
    <w:next w:val="a"/>
    <w:link w:val="af0"/>
    <w:rsid w:val="00454B91"/>
    <w:pPr>
      <w:adjustRightInd w:val="0"/>
      <w:spacing w:line="360" w:lineRule="atLeast"/>
      <w:textAlignment w:val="baseline"/>
    </w:pPr>
    <w:rPr>
      <w:kern w:val="0"/>
      <w:sz w:val="28"/>
    </w:rPr>
  </w:style>
  <w:style w:type="character" w:customStyle="1" w:styleId="af0">
    <w:name w:val="日期 字符"/>
    <w:basedOn w:val="a0"/>
    <w:link w:val="af"/>
    <w:rsid w:val="00454B91"/>
    <w:rPr>
      <w:rFonts w:ascii="Calibri" w:eastAsia="宋体" w:hAnsi="Calibri" w:cs="Times New Roman"/>
      <w:kern w:val="0"/>
      <w:sz w:val="28"/>
      <w:szCs w:val="20"/>
    </w:rPr>
  </w:style>
  <w:style w:type="paragraph" w:styleId="22">
    <w:name w:val="Body Text Indent 2"/>
    <w:basedOn w:val="a"/>
    <w:link w:val="23"/>
    <w:rsid w:val="00454B91"/>
    <w:pPr>
      <w:spacing w:line="360" w:lineRule="auto"/>
      <w:ind w:left="1140"/>
    </w:pPr>
    <w:rPr>
      <w:rFonts w:ascii="宋体"/>
      <w:sz w:val="24"/>
    </w:rPr>
  </w:style>
  <w:style w:type="character" w:customStyle="1" w:styleId="23">
    <w:name w:val="正文文本缩进 2 字符"/>
    <w:basedOn w:val="a0"/>
    <w:link w:val="22"/>
    <w:rsid w:val="00454B91"/>
    <w:rPr>
      <w:rFonts w:ascii="宋体" w:eastAsia="宋体" w:hAnsi="Calibri" w:cs="Times New Roman"/>
      <w:sz w:val="24"/>
      <w:szCs w:val="20"/>
    </w:rPr>
  </w:style>
  <w:style w:type="paragraph" w:styleId="af1">
    <w:name w:val="Balloon Text"/>
    <w:basedOn w:val="a"/>
    <w:link w:val="af2"/>
    <w:rsid w:val="00454B91"/>
    <w:rPr>
      <w:sz w:val="18"/>
      <w:szCs w:val="18"/>
    </w:rPr>
  </w:style>
  <w:style w:type="character" w:customStyle="1" w:styleId="af2">
    <w:name w:val="批注框文本 字符"/>
    <w:basedOn w:val="a0"/>
    <w:link w:val="af1"/>
    <w:rsid w:val="00454B91"/>
    <w:rPr>
      <w:rFonts w:ascii="Calibri" w:eastAsia="宋体" w:hAnsi="Calibri" w:cs="Times New Roman"/>
      <w:sz w:val="18"/>
      <w:szCs w:val="18"/>
    </w:rPr>
  </w:style>
  <w:style w:type="paragraph" w:styleId="af3">
    <w:name w:val="footer"/>
    <w:basedOn w:val="a"/>
    <w:link w:val="af4"/>
    <w:uiPriority w:val="99"/>
    <w:rsid w:val="00454B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4">
    <w:name w:val="页脚 字符"/>
    <w:basedOn w:val="a0"/>
    <w:link w:val="af3"/>
    <w:uiPriority w:val="99"/>
    <w:rsid w:val="00454B91"/>
    <w:rPr>
      <w:rFonts w:ascii="Calibri" w:eastAsia="宋体" w:hAnsi="Calibri" w:cs="Times New Roman"/>
      <w:sz w:val="18"/>
      <w:szCs w:val="18"/>
    </w:rPr>
  </w:style>
  <w:style w:type="paragraph" w:styleId="af5">
    <w:name w:val="header"/>
    <w:basedOn w:val="a"/>
    <w:link w:val="af6"/>
    <w:rsid w:val="00454B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6">
    <w:name w:val="页眉 字符"/>
    <w:basedOn w:val="a0"/>
    <w:link w:val="af5"/>
    <w:rsid w:val="00454B91"/>
    <w:rPr>
      <w:rFonts w:ascii="Calibri" w:eastAsia="宋体" w:hAnsi="Calibri" w:cs="Times New Roman"/>
      <w:sz w:val="18"/>
      <w:szCs w:val="18"/>
    </w:rPr>
  </w:style>
  <w:style w:type="paragraph" w:styleId="TOC1">
    <w:name w:val="toc 1"/>
    <w:basedOn w:val="a"/>
    <w:next w:val="a"/>
    <w:rsid w:val="00454B91"/>
    <w:pPr>
      <w:spacing w:before="120" w:after="120"/>
      <w:jc w:val="left"/>
    </w:pPr>
    <w:rPr>
      <w:b/>
      <w:bCs/>
      <w:caps/>
      <w:szCs w:val="24"/>
    </w:rPr>
  </w:style>
  <w:style w:type="paragraph" w:styleId="12">
    <w:name w:val="index 1"/>
    <w:basedOn w:val="a"/>
    <w:next w:val="a"/>
    <w:autoRedefine/>
    <w:unhideWhenUsed/>
    <w:rsid w:val="00454B91"/>
  </w:style>
  <w:style w:type="paragraph" w:styleId="af7">
    <w:name w:val="index heading"/>
    <w:basedOn w:val="a"/>
    <w:next w:val="12"/>
    <w:rsid w:val="00454B91"/>
    <w:pPr>
      <w:spacing w:before="120" w:after="120"/>
      <w:jc w:val="left"/>
    </w:pPr>
    <w:rPr>
      <w:b/>
      <w:bCs/>
      <w:i/>
      <w:iCs/>
      <w:szCs w:val="24"/>
    </w:rPr>
  </w:style>
  <w:style w:type="paragraph" w:styleId="af8">
    <w:name w:val="List"/>
    <w:basedOn w:val="a"/>
    <w:rsid w:val="00454B91"/>
    <w:pPr>
      <w:ind w:left="420" w:hanging="420"/>
    </w:pPr>
    <w:rPr>
      <w:rFonts w:eastAsia="楷体_GB2312"/>
      <w:sz w:val="32"/>
    </w:rPr>
  </w:style>
  <w:style w:type="paragraph" w:styleId="51">
    <w:name w:val="List 5"/>
    <w:basedOn w:val="a"/>
    <w:rsid w:val="00454B91"/>
    <w:pPr>
      <w:ind w:left="2100" w:hanging="420"/>
    </w:pPr>
    <w:rPr>
      <w:rFonts w:eastAsia="楷体_GB2312"/>
      <w:sz w:val="32"/>
    </w:rPr>
  </w:style>
  <w:style w:type="paragraph" w:styleId="34">
    <w:name w:val="Body Text Indent 3"/>
    <w:basedOn w:val="a"/>
    <w:link w:val="35"/>
    <w:rsid w:val="00454B91"/>
    <w:pPr>
      <w:ind w:firstLineChars="225" w:firstLine="540"/>
    </w:pPr>
    <w:rPr>
      <w:sz w:val="24"/>
    </w:rPr>
  </w:style>
  <w:style w:type="character" w:customStyle="1" w:styleId="35">
    <w:name w:val="正文文本缩进 3 字符"/>
    <w:basedOn w:val="a0"/>
    <w:link w:val="34"/>
    <w:rsid w:val="00454B91"/>
    <w:rPr>
      <w:rFonts w:ascii="Calibri" w:eastAsia="宋体" w:hAnsi="Calibri" w:cs="Times New Roman"/>
      <w:sz w:val="24"/>
      <w:szCs w:val="20"/>
    </w:rPr>
  </w:style>
  <w:style w:type="paragraph" w:styleId="TOC2">
    <w:name w:val="toc 2"/>
    <w:basedOn w:val="a"/>
    <w:next w:val="a"/>
    <w:rsid w:val="00454B91"/>
    <w:pPr>
      <w:spacing w:line="360" w:lineRule="exact"/>
      <w:ind w:left="210"/>
      <w:jc w:val="left"/>
    </w:pPr>
    <w:rPr>
      <w:smallCaps/>
      <w:sz w:val="20"/>
    </w:rPr>
  </w:style>
  <w:style w:type="paragraph" w:styleId="24">
    <w:name w:val="Body Text 2"/>
    <w:basedOn w:val="a"/>
    <w:link w:val="25"/>
    <w:rsid w:val="00454B91"/>
    <w:pPr>
      <w:spacing w:after="120" w:line="480" w:lineRule="auto"/>
    </w:pPr>
  </w:style>
  <w:style w:type="character" w:customStyle="1" w:styleId="25">
    <w:name w:val="正文文本 2 字符"/>
    <w:basedOn w:val="a0"/>
    <w:link w:val="24"/>
    <w:rsid w:val="00454B91"/>
    <w:rPr>
      <w:rFonts w:ascii="Calibri" w:eastAsia="宋体" w:hAnsi="Calibri" w:cs="Times New Roman"/>
      <w:szCs w:val="20"/>
    </w:rPr>
  </w:style>
  <w:style w:type="paragraph" w:styleId="41">
    <w:name w:val="List 4"/>
    <w:basedOn w:val="a"/>
    <w:rsid w:val="00454B91"/>
    <w:pPr>
      <w:ind w:left="1680" w:hanging="420"/>
    </w:pPr>
    <w:rPr>
      <w:rFonts w:eastAsia="楷体_GB2312"/>
      <w:sz w:val="32"/>
    </w:rPr>
  </w:style>
  <w:style w:type="paragraph" w:styleId="HTML">
    <w:name w:val="HTML Preformatted"/>
    <w:basedOn w:val="a"/>
    <w:link w:val="HTML0"/>
    <w:rsid w:val="00454B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</w:rPr>
  </w:style>
  <w:style w:type="character" w:customStyle="1" w:styleId="HTML0">
    <w:name w:val="HTML 预设格式 字符"/>
    <w:basedOn w:val="a0"/>
    <w:link w:val="HTML"/>
    <w:rsid w:val="00454B91"/>
    <w:rPr>
      <w:rFonts w:ascii="Arial Unicode MS" w:eastAsia="Courier New" w:hAnsi="Arial Unicode MS" w:cs="Times New Roman"/>
      <w:kern w:val="0"/>
      <w:sz w:val="20"/>
      <w:szCs w:val="20"/>
    </w:rPr>
  </w:style>
  <w:style w:type="paragraph" w:styleId="af9">
    <w:name w:val="Normal (Web)"/>
    <w:basedOn w:val="a"/>
    <w:uiPriority w:val="99"/>
    <w:rsid w:val="00454B9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a">
    <w:name w:val="Title"/>
    <w:basedOn w:val="a"/>
    <w:next w:val="a"/>
    <w:link w:val="afb"/>
    <w:qFormat/>
    <w:rsid w:val="00454B91"/>
    <w:pPr>
      <w:widowControl/>
      <w:spacing w:afterLines="50" w:line="520" w:lineRule="exact"/>
      <w:ind w:firstLineChars="200" w:firstLine="200"/>
      <w:contextualSpacing/>
      <w:jc w:val="center"/>
      <w:outlineLvl w:val="0"/>
    </w:pPr>
    <w:rPr>
      <w:rFonts w:ascii="Cambria" w:eastAsia="黑体" w:hAnsi="Cambria"/>
      <w:kern w:val="28"/>
      <w:sz w:val="36"/>
      <w:szCs w:val="52"/>
    </w:rPr>
  </w:style>
  <w:style w:type="character" w:customStyle="1" w:styleId="afb">
    <w:name w:val="标题 字符"/>
    <w:basedOn w:val="a0"/>
    <w:link w:val="afa"/>
    <w:rsid w:val="00454B91"/>
    <w:rPr>
      <w:rFonts w:ascii="Cambria" w:eastAsia="黑体" w:hAnsi="Cambria" w:cs="Times New Roman"/>
      <w:kern w:val="28"/>
      <w:sz w:val="36"/>
      <w:szCs w:val="52"/>
    </w:rPr>
  </w:style>
  <w:style w:type="paragraph" w:styleId="afc">
    <w:name w:val="annotation subject"/>
    <w:basedOn w:val="a6"/>
    <w:next w:val="a6"/>
    <w:link w:val="afd"/>
    <w:rsid w:val="00454B91"/>
    <w:rPr>
      <w:b/>
      <w:bCs/>
    </w:rPr>
  </w:style>
  <w:style w:type="character" w:customStyle="1" w:styleId="afd">
    <w:name w:val="批注主题 字符"/>
    <w:basedOn w:val="a7"/>
    <w:link w:val="afc"/>
    <w:rsid w:val="00454B91"/>
    <w:rPr>
      <w:rFonts w:ascii="Calibri" w:eastAsia="宋体" w:hAnsi="Calibri" w:cs="Times New Roman"/>
      <w:b/>
      <w:bCs/>
      <w:szCs w:val="20"/>
    </w:rPr>
  </w:style>
  <w:style w:type="paragraph" w:styleId="afe">
    <w:name w:val="Body Text First Indent"/>
    <w:basedOn w:val="a8"/>
    <w:link w:val="aff"/>
    <w:rsid w:val="00454B91"/>
    <w:pPr>
      <w:widowControl w:val="0"/>
      <w:spacing w:after="120"/>
      <w:ind w:firstLine="420"/>
      <w:jc w:val="both"/>
    </w:pPr>
    <w:rPr>
      <w:rFonts w:eastAsia="楷体_GB2312"/>
      <w:kern w:val="2"/>
      <w:sz w:val="32"/>
    </w:rPr>
  </w:style>
  <w:style w:type="character" w:customStyle="1" w:styleId="aff">
    <w:name w:val="正文文本首行缩进 字符"/>
    <w:basedOn w:val="a9"/>
    <w:link w:val="afe"/>
    <w:rsid w:val="00454B91"/>
    <w:rPr>
      <w:rFonts w:ascii="Calibri" w:eastAsia="楷体_GB2312" w:hAnsi="Calibri" w:cs="Times New Roman"/>
      <w:snapToGrid w:val="0"/>
      <w:color w:val="000000"/>
      <w:kern w:val="0"/>
      <w:sz w:val="32"/>
      <w:szCs w:val="20"/>
      <w:lang w:eastAsia="en-US"/>
    </w:rPr>
  </w:style>
  <w:style w:type="table" w:styleId="aff0">
    <w:name w:val="Table Grid"/>
    <w:basedOn w:val="a1"/>
    <w:rsid w:val="00454B91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trong"/>
    <w:qFormat/>
    <w:rsid w:val="00454B91"/>
    <w:rPr>
      <w:b/>
      <w:bCs/>
    </w:rPr>
  </w:style>
  <w:style w:type="character" w:styleId="aff2">
    <w:name w:val="page number"/>
    <w:rsid w:val="00454B91"/>
  </w:style>
  <w:style w:type="character" w:styleId="aff3">
    <w:name w:val="FollowedHyperlink"/>
    <w:uiPriority w:val="99"/>
    <w:rsid w:val="00454B91"/>
    <w:rPr>
      <w:color w:val="800080"/>
      <w:u w:val="single"/>
    </w:rPr>
  </w:style>
  <w:style w:type="character" w:styleId="aff4">
    <w:name w:val="Emphasis"/>
    <w:qFormat/>
    <w:rsid w:val="00454B91"/>
    <w:rPr>
      <w:i w:val="0"/>
      <w:iCs w:val="0"/>
      <w:color w:val="CC0000"/>
      <w:sz w:val="24"/>
      <w:szCs w:val="24"/>
    </w:rPr>
  </w:style>
  <w:style w:type="character" w:styleId="HTML1">
    <w:name w:val="HTML Typewriter"/>
    <w:rsid w:val="00454B91"/>
    <w:rPr>
      <w:rFonts w:ascii="黑体" w:eastAsia="黑体" w:hAnsi="Courier New" w:cs="Courier New"/>
      <w:sz w:val="18"/>
      <w:szCs w:val="18"/>
    </w:rPr>
  </w:style>
  <w:style w:type="character" w:styleId="aff5">
    <w:name w:val="Hyperlink"/>
    <w:uiPriority w:val="99"/>
    <w:rsid w:val="00454B91"/>
    <w:rPr>
      <w:color w:val="0000FF"/>
      <w:u w:val="single"/>
    </w:rPr>
  </w:style>
  <w:style w:type="character" w:styleId="aff6">
    <w:name w:val="annotation reference"/>
    <w:rsid w:val="00454B91"/>
    <w:rPr>
      <w:sz w:val="21"/>
      <w:szCs w:val="21"/>
    </w:rPr>
  </w:style>
  <w:style w:type="character" w:customStyle="1" w:styleId="aNormalChar">
    <w:name w:val="(aNormal) + 宋体 Char"/>
    <w:link w:val="aNormal"/>
    <w:rsid w:val="00454B91"/>
    <w:rPr>
      <w:rFonts w:ascii="宋体" w:hAnsi="宋体"/>
      <w:lang w:val="en-GB"/>
    </w:rPr>
  </w:style>
  <w:style w:type="paragraph" w:customStyle="1" w:styleId="aNormal">
    <w:name w:val="(aNormal) + 宋体"/>
    <w:basedOn w:val="a"/>
    <w:link w:val="aNormalChar"/>
    <w:rsid w:val="00454B91"/>
    <w:pPr>
      <w:widowControl/>
      <w:spacing w:before="240" w:after="120"/>
    </w:pPr>
    <w:rPr>
      <w:rFonts w:ascii="宋体" w:eastAsiaTheme="minorEastAsia" w:hAnsi="宋体" w:cstheme="minorBidi"/>
      <w:szCs w:val="22"/>
      <w:lang w:val="en-GB"/>
    </w:rPr>
  </w:style>
  <w:style w:type="character" w:customStyle="1" w:styleId="para">
    <w:name w:val="para"/>
    <w:rsid w:val="00454B91"/>
  </w:style>
  <w:style w:type="character" w:customStyle="1" w:styleId="text1">
    <w:name w:val="text1"/>
    <w:rsid w:val="00454B91"/>
    <w:rPr>
      <w:b w:val="0"/>
      <w:bCs w:val="0"/>
      <w:color w:val="000000"/>
      <w:sz w:val="20"/>
      <w:szCs w:val="20"/>
    </w:rPr>
  </w:style>
  <w:style w:type="character" w:customStyle="1" w:styleId="1CharChar">
    <w:name w:val="标题 1 Char Char"/>
    <w:rsid w:val="00454B91"/>
    <w:rPr>
      <w:rFonts w:ascii="Calibri" w:eastAsia="黑体" w:hAnsi="Calibri"/>
      <w:kern w:val="44"/>
      <w:sz w:val="32"/>
    </w:rPr>
  </w:style>
  <w:style w:type="character" w:customStyle="1" w:styleId="lh131">
    <w:name w:val="lh131"/>
    <w:rsid w:val="00454B91"/>
  </w:style>
  <w:style w:type="character" w:customStyle="1" w:styleId="mark11">
    <w:name w:val="mark11"/>
    <w:rsid w:val="00454B91"/>
  </w:style>
  <w:style w:type="character" w:customStyle="1" w:styleId="text11">
    <w:name w:val="text11"/>
    <w:rsid w:val="00454B91"/>
    <w:rPr>
      <w:rFonts w:ascii="Verdana" w:hAnsi="Verdana" w:hint="default"/>
      <w:color w:val="4E4E4E"/>
      <w:sz w:val="18"/>
      <w:szCs w:val="18"/>
    </w:rPr>
  </w:style>
  <w:style w:type="character" w:customStyle="1" w:styleId="D4Char">
    <w:name w:val="D4 Char"/>
    <w:link w:val="D4"/>
    <w:rsid w:val="00454B91"/>
    <w:rPr>
      <w:kern w:val="21"/>
    </w:rPr>
  </w:style>
  <w:style w:type="paragraph" w:customStyle="1" w:styleId="D4">
    <w:name w:val="D4"/>
    <w:basedOn w:val="a"/>
    <w:link w:val="D4Char"/>
    <w:rsid w:val="00454B91"/>
    <w:pPr>
      <w:overflowPunct w:val="0"/>
      <w:topLinePunct/>
      <w:ind w:leftChars="200" w:left="400" w:hangingChars="200" w:hanging="200"/>
    </w:pPr>
    <w:rPr>
      <w:rFonts w:asciiTheme="minorHAnsi" w:eastAsiaTheme="minorEastAsia" w:hAnsiTheme="minorHAnsi" w:cstheme="minorBidi"/>
      <w:kern w:val="21"/>
      <w:szCs w:val="22"/>
    </w:rPr>
  </w:style>
  <w:style w:type="character" w:customStyle="1" w:styleId="longtext">
    <w:name w:val="long_text"/>
    <w:rsid w:val="00454B91"/>
    <w:rPr>
      <w:rFonts w:cs="Times New Roman"/>
    </w:rPr>
  </w:style>
  <w:style w:type="character" w:customStyle="1" w:styleId="htmltxt1">
    <w:name w:val="html_txt1"/>
    <w:rsid w:val="00454B91"/>
    <w:rPr>
      <w:color w:val="000000"/>
    </w:rPr>
  </w:style>
  <w:style w:type="character" w:customStyle="1" w:styleId="info">
    <w:name w:val="info"/>
    <w:rsid w:val="00454B91"/>
  </w:style>
  <w:style w:type="character" w:customStyle="1" w:styleId="apple-converted-space">
    <w:name w:val="apple-converted-space"/>
    <w:rsid w:val="00454B91"/>
  </w:style>
  <w:style w:type="character" w:customStyle="1" w:styleId="dash6b63-6587--char">
    <w:name w:val="dash6b63-6587--char"/>
    <w:rsid w:val="00454B91"/>
  </w:style>
  <w:style w:type="character" w:customStyle="1" w:styleId="t-hulan">
    <w:name w:val="t-hulan"/>
    <w:rsid w:val="00454B91"/>
  </w:style>
  <w:style w:type="character" w:customStyle="1" w:styleId="lineitems1">
    <w:name w:val="lineitems1"/>
    <w:rsid w:val="00454B91"/>
    <w:rPr>
      <w:sz w:val="17"/>
      <w:szCs w:val="17"/>
    </w:rPr>
  </w:style>
  <w:style w:type="character" w:customStyle="1" w:styleId="pointnormal">
    <w:name w:val="point_normal"/>
    <w:rsid w:val="00454B91"/>
  </w:style>
  <w:style w:type="character" w:customStyle="1" w:styleId="huei12b1">
    <w:name w:val="huei12b1"/>
    <w:rsid w:val="00454B91"/>
    <w:rPr>
      <w:b/>
      <w:bCs/>
      <w:color w:val="333333"/>
      <w:sz w:val="18"/>
      <w:szCs w:val="18"/>
    </w:rPr>
  </w:style>
  <w:style w:type="character" w:customStyle="1" w:styleId="style15">
    <w:name w:val="style15"/>
    <w:rsid w:val="00454B91"/>
  </w:style>
  <w:style w:type="character" w:customStyle="1" w:styleId="Char1">
    <w:name w:val="正文文本 Char1"/>
    <w:rsid w:val="00454B91"/>
    <w:rPr>
      <w:kern w:val="2"/>
      <w:sz w:val="21"/>
    </w:rPr>
  </w:style>
  <w:style w:type="paragraph" w:customStyle="1" w:styleId="Char10">
    <w:name w:val=" Char1"/>
    <w:basedOn w:val="a4"/>
    <w:rsid w:val="00454B91"/>
    <w:rPr>
      <w:rFonts w:ascii="Tahoma" w:hAnsi="Tahoma"/>
      <w:sz w:val="24"/>
    </w:rPr>
  </w:style>
  <w:style w:type="paragraph" w:customStyle="1" w:styleId="ParaCharCharCharChar">
    <w:name w:val="默认段落字体 Para Char Char Char Char"/>
    <w:basedOn w:val="a"/>
    <w:rsid w:val="00454B91"/>
    <w:rPr>
      <w:rFonts w:ascii="Arial" w:hAnsi="Arial" w:cs="Arial"/>
      <w:szCs w:val="21"/>
    </w:rPr>
  </w:style>
  <w:style w:type="paragraph" w:customStyle="1" w:styleId="36">
    <w:name w:val="多级编号3级"/>
    <w:basedOn w:val="a"/>
    <w:rsid w:val="00454B91"/>
    <w:pPr>
      <w:tabs>
        <w:tab w:val="left" w:pos="840"/>
      </w:tabs>
    </w:pPr>
    <w:rPr>
      <w:sz w:val="24"/>
    </w:rPr>
  </w:style>
  <w:style w:type="paragraph" w:customStyle="1" w:styleId="Char">
    <w:name w:val="Char"/>
    <w:basedOn w:val="a"/>
    <w:rsid w:val="00454B91"/>
    <w:pPr>
      <w:numPr>
        <w:numId w:val="2"/>
      </w:numPr>
      <w:tabs>
        <w:tab w:val="clear" w:pos="3600"/>
        <w:tab w:val="left" w:pos="360"/>
      </w:tabs>
    </w:pPr>
    <w:rPr>
      <w:sz w:val="24"/>
      <w:szCs w:val="24"/>
    </w:rPr>
  </w:style>
  <w:style w:type="paragraph" w:customStyle="1" w:styleId="13">
    <w:name w:val="标准1 段落"/>
    <w:basedOn w:val="a"/>
    <w:rsid w:val="00454B91"/>
    <w:pPr>
      <w:numPr>
        <w:ilvl w:val="1"/>
        <w:numId w:val="3"/>
      </w:numPr>
      <w:tabs>
        <w:tab w:val="left" w:pos="840"/>
      </w:tabs>
      <w:spacing w:beforeLines="50" w:before="156" w:line="360" w:lineRule="auto"/>
    </w:pPr>
    <w:rPr>
      <w:sz w:val="24"/>
      <w:szCs w:val="24"/>
    </w:rPr>
  </w:style>
  <w:style w:type="paragraph" w:customStyle="1" w:styleId="p0">
    <w:name w:val="p0"/>
    <w:basedOn w:val="a"/>
    <w:rsid w:val="00454B9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Paragraph">
    <w:name w:val="List Paragraph"/>
    <w:basedOn w:val="a"/>
    <w:rsid w:val="00454B91"/>
    <w:pPr>
      <w:ind w:firstLineChars="200" w:firstLine="420"/>
    </w:pPr>
    <w:rPr>
      <w:rFonts w:cs="Calibri"/>
      <w:szCs w:val="21"/>
    </w:rPr>
  </w:style>
  <w:style w:type="paragraph" w:customStyle="1" w:styleId="Numberedlist23">
    <w:name w:val="Numbered list 2.3"/>
    <w:basedOn w:val="3"/>
    <w:next w:val="a"/>
    <w:rsid w:val="00454B91"/>
    <w:pPr>
      <w:keepLines w:val="0"/>
      <w:widowControl/>
      <w:tabs>
        <w:tab w:val="left" w:pos="360"/>
        <w:tab w:val="left" w:pos="705"/>
        <w:tab w:val="left" w:pos="1080"/>
      </w:tabs>
      <w:spacing w:before="240" w:after="60" w:line="240" w:lineRule="auto"/>
      <w:jc w:val="left"/>
    </w:pPr>
    <w:rPr>
      <w:rFonts w:ascii="Arial" w:hAnsi="Arial"/>
      <w:b w:val="0"/>
      <w:bCs/>
      <w:iCs/>
      <w:kern w:val="0"/>
      <w:sz w:val="28"/>
      <w:szCs w:val="24"/>
    </w:rPr>
  </w:style>
  <w:style w:type="paragraph" w:customStyle="1" w:styleId="310">
    <w:name w:val="标题 31"/>
    <w:basedOn w:val="a"/>
    <w:rsid w:val="00454B91"/>
    <w:pPr>
      <w:widowControl/>
      <w:jc w:val="left"/>
      <w:outlineLvl w:val="3"/>
    </w:pPr>
    <w:rPr>
      <w:rFonts w:ascii="宋体" w:hAnsi="宋体" w:cs="宋体"/>
      <w:kern w:val="0"/>
      <w:sz w:val="27"/>
      <w:szCs w:val="27"/>
    </w:rPr>
  </w:style>
  <w:style w:type="paragraph" w:customStyle="1" w:styleId="14">
    <w:name w:val="样式1"/>
    <w:basedOn w:val="a"/>
    <w:rsid w:val="00454B91"/>
    <w:pPr>
      <w:ind w:firstLineChars="200" w:firstLine="560"/>
      <w:jc w:val="left"/>
    </w:pPr>
    <w:rPr>
      <w:rFonts w:hAnsi="宋体"/>
      <w:sz w:val="28"/>
    </w:rPr>
  </w:style>
  <w:style w:type="paragraph" w:customStyle="1" w:styleId="aff7">
    <w:name w:val="表头"/>
    <w:basedOn w:val="a"/>
    <w:rsid w:val="00454B91"/>
    <w:pPr>
      <w:autoSpaceDE w:val="0"/>
      <w:autoSpaceDN w:val="0"/>
      <w:adjustRightInd w:val="0"/>
      <w:spacing w:line="312" w:lineRule="atLeast"/>
      <w:jc w:val="center"/>
      <w:textAlignment w:val="baseline"/>
    </w:pPr>
    <w:rPr>
      <w:rFonts w:ascii="黑体" w:eastAsia="黑体" w:hAnsi="Tms Rmn"/>
      <w:kern w:val="0"/>
    </w:rPr>
  </w:style>
  <w:style w:type="paragraph" w:customStyle="1" w:styleId="Default">
    <w:name w:val="Default"/>
    <w:rsid w:val="00454B91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paragraph" w:customStyle="1" w:styleId="aff8">
    <w:name w:val="我的 正文"/>
    <w:basedOn w:val="a"/>
    <w:rsid w:val="00454B91"/>
    <w:pPr>
      <w:spacing w:line="360" w:lineRule="auto"/>
    </w:pPr>
    <w:rPr>
      <w:rFonts w:ascii="Tahoma" w:hAnsi="Tahoma"/>
      <w:sz w:val="24"/>
    </w:rPr>
  </w:style>
  <w:style w:type="paragraph" w:customStyle="1" w:styleId="Char2CharCharCharCharCharChar">
    <w:name w:val=" Char2 Char Char Char Char Char Char"/>
    <w:basedOn w:val="a"/>
    <w:rsid w:val="00454B91"/>
    <w:rPr>
      <w:rFonts w:ascii="仿宋_GB2312"/>
      <w:b/>
      <w:sz w:val="30"/>
      <w:szCs w:val="32"/>
    </w:rPr>
  </w:style>
  <w:style w:type="paragraph" w:customStyle="1" w:styleId="CharCharChar">
    <w:name w:val=" Char Char Char"/>
    <w:basedOn w:val="a4"/>
    <w:rsid w:val="00454B91"/>
    <w:rPr>
      <w:rFonts w:ascii="Tahoma" w:hAnsi="Tahoma"/>
      <w:sz w:val="24"/>
    </w:rPr>
  </w:style>
  <w:style w:type="paragraph" w:customStyle="1" w:styleId="15">
    <w:name w:val="项目1"/>
    <w:basedOn w:val="a"/>
    <w:rsid w:val="00454B91"/>
    <w:pPr>
      <w:widowControl/>
      <w:tabs>
        <w:tab w:val="left" w:pos="720"/>
      </w:tabs>
      <w:autoSpaceDE w:val="0"/>
      <w:autoSpaceDN w:val="0"/>
      <w:adjustRightInd w:val="0"/>
      <w:spacing w:before="120" w:after="120" w:line="300" w:lineRule="auto"/>
      <w:ind w:left="720" w:hanging="720"/>
      <w:jc w:val="left"/>
      <w:textAlignment w:val="bottom"/>
    </w:pPr>
    <w:rPr>
      <w:rFonts w:eastAsia="楷体_GB2312"/>
      <w:kern w:val="0"/>
      <w:sz w:val="24"/>
    </w:rPr>
  </w:style>
  <w:style w:type="paragraph" w:customStyle="1" w:styleId="itemlistintable">
    <w:name w:val="itemlistintable"/>
    <w:basedOn w:val="a"/>
    <w:rsid w:val="00454B91"/>
    <w:pPr>
      <w:widowControl/>
      <w:spacing w:line="30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CharCharCharCharCharCharCharCharCharChar">
    <w:name w:val="Char Char Char Char Char Char Char Char Char Char"/>
    <w:basedOn w:val="a"/>
    <w:rsid w:val="00454B91"/>
    <w:rPr>
      <w:rFonts w:ascii="Tahoma" w:hAnsi="Tahoma"/>
      <w:sz w:val="24"/>
    </w:rPr>
  </w:style>
  <w:style w:type="paragraph" w:customStyle="1" w:styleId="aff9">
    <w:name w:val="表格文字"/>
    <w:basedOn w:val="a"/>
    <w:rsid w:val="00454B91"/>
    <w:pPr>
      <w:spacing w:line="360" w:lineRule="auto"/>
      <w:jc w:val="left"/>
    </w:pPr>
    <w:rPr>
      <w:szCs w:val="21"/>
    </w:rPr>
  </w:style>
  <w:style w:type="paragraph" w:styleId="affa">
    <w:name w:val="List Paragraph"/>
    <w:basedOn w:val="a"/>
    <w:uiPriority w:val="99"/>
    <w:qFormat/>
    <w:rsid w:val="00454B91"/>
    <w:pPr>
      <w:ind w:firstLineChars="200" w:firstLine="420"/>
    </w:pPr>
    <w:rPr>
      <w:szCs w:val="22"/>
    </w:rPr>
  </w:style>
  <w:style w:type="paragraph" w:customStyle="1" w:styleId="26">
    <w:name w:val="2级正文"/>
    <w:basedOn w:val="a"/>
    <w:rsid w:val="00454B91"/>
    <w:pPr>
      <w:spacing w:line="360" w:lineRule="auto"/>
      <w:ind w:leftChars="175" w:left="420"/>
    </w:pPr>
    <w:rPr>
      <w:sz w:val="24"/>
    </w:rPr>
  </w:style>
  <w:style w:type="paragraph" w:customStyle="1" w:styleId="CM1">
    <w:name w:val="CM1"/>
    <w:basedOn w:val="Default"/>
    <w:next w:val="Default"/>
    <w:rsid w:val="00454B91"/>
    <w:rPr>
      <w:rFonts w:ascii="Times New Roman" w:cs="Times New Roman"/>
      <w:color w:val="auto"/>
    </w:rPr>
  </w:style>
  <w:style w:type="paragraph" w:customStyle="1" w:styleId="western">
    <w:name w:val="western"/>
    <w:basedOn w:val="a"/>
    <w:rsid w:val="00454B91"/>
    <w:pPr>
      <w:widowControl/>
      <w:jc w:val="left"/>
    </w:pPr>
    <w:rPr>
      <w:kern w:val="0"/>
      <w:sz w:val="20"/>
    </w:rPr>
  </w:style>
  <w:style w:type="paragraph" w:customStyle="1" w:styleId="Style1">
    <w:name w:val="_Style 1"/>
    <w:basedOn w:val="a"/>
    <w:uiPriority w:val="34"/>
    <w:qFormat/>
    <w:rsid w:val="00454B91"/>
    <w:pPr>
      <w:ind w:left="432" w:hanging="432"/>
    </w:pPr>
  </w:style>
  <w:style w:type="paragraph" w:customStyle="1" w:styleId="ParaChar">
    <w:name w:val="默认段落字体 Para Char"/>
    <w:basedOn w:val="a"/>
    <w:rsid w:val="00454B91"/>
    <w:pPr>
      <w:tabs>
        <w:tab w:val="left" w:pos="360"/>
      </w:tabs>
      <w:ind w:left="420" w:hanging="420"/>
    </w:pPr>
    <w:rPr>
      <w:sz w:val="24"/>
      <w:szCs w:val="24"/>
    </w:rPr>
  </w:style>
  <w:style w:type="paragraph" w:customStyle="1" w:styleId="CharChar2CharCharCharChar">
    <w:name w:val="Char Char2 Char Char Char Char"/>
    <w:basedOn w:val="a"/>
    <w:rsid w:val="00454B91"/>
    <w:pPr>
      <w:widowControl/>
      <w:spacing w:after="160" w:line="240" w:lineRule="exact"/>
      <w:jc w:val="left"/>
    </w:pPr>
    <w:rPr>
      <w:szCs w:val="24"/>
    </w:rPr>
  </w:style>
  <w:style w:type="paragraph" w:customStyle="1" w:styleId="Char0">
    <w:name w:val=" Char"/>
    <w:basedOn w:val="a"/>
    <w:rsid w:val="00454B91"/>
    <w:rPr>
      <w:szCs w:val="24"/>
    </w:rPr>
  </w:style>
  <w:style w:type="paragraph" w:customStyle="1" w:styleId="Char11">
    <w:name w:val="Char1"/>
    <w:basedOn w:val="a"/>
    <w:rsid w:val="00454B91"/>
    <w:rPr>
      <w:szCs w:val="21"/>
    </w:rPr>
  </w:style>
  <w:style w:type="paragraph" w:customStyle="1" w:styleId="27">
    <w:name w:val="列出段落2"/>
    <w:basedOn w:val="a"/>
    <w:uiPriority w:val="34"/>
    <w:qFormat/>
    <w:rsid w:val="00454B91"/>
    <w:pPr>
      <w:ind w:firstLineChars="200" w:firstLine="420"/>
    </w:pPr>
    <w:rPr>
      <w:szCs w:val="24"/>
    </w:rPr>
  </w:style>
  <w:style w:type="paragraph" w:customStyle="1" w:styleId="16">
    <w:name w:val="列出段落1"/>
    <w:basedOn w:val="a"/>
    <w:qFormat/>
    <w:rsid w:val="00454B91"/>
    <w:pPr>
      <w:ind w:firstLineChars="200" w:firstLine="420"/>
    </w:pPr>
    <w:rPr>
      <w:szCs w:val="22"/>
    </w:rPr>
  </w:style>
  <w:style w:type="paragraph" w:customStyle="1" w:styleId="UP1">
    <w:name w:val="UP标题1项目符号"/>
    <w:basedOn w:val="a"/>
    <w:rsid w:val="00454B91"/>
    <w:pPr>
      <w:keepNext/>
      <w:keepLines/>
      <w:numPr>
        <w:ilvl w:val="1"/>
        <w:numId w:val="4"/>
      </w:numPr>
      <w:tabs>
        <w:tab w:val="clear" w:pos="3600"/>
        <w:tab w:val="left" w:pos="567"/>
      </w:tabs>
      <w:spacing w:before="340" w:after="330" w:line="576" w:lineRule="auto"/>
      <w:jc w:val="center"/>
      <w:outlineLvl w:val="0"/>
    </w:pPr>
    <w:rPr>
      <w:rFonts w:eastAsia="黑体"/>
      <w:bCs/>
      <w:kern w:val="44"/>
      <w:sz w:val="44"/>
      <w:szCs w:val="44"/>
    </w:rPr>
  </w:style>
  <w:style w:type="paragraph" w:customStyle="1" w:styleId="NormalIndent">
    <w:name w:val="Normal Indent"/>
    <w:basedOn w:val="a"/>
    <w:rsid w:val="00454B91"/>
    <w:pPr>
      <w:ind w:firstLine="420"/>
    </w:pPr>
  </w:style>
  <w:style w:type="paragraph" w:customStyle="1" w:styleId="210">
    <w:name w:val="21"/>
    <w:basedOn w:val="a"/>
    <w:rsid w:val="00454B9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Paragraph">
    <w:name w:val="Table Paragraph"/>
    <w:basedOn w:val="a"/>
    <w:link w:val="TableParagraphChar"/>
    <w:uiPriority w:val="1"/>
    <w:qFormat/>
    <w:rsid w:val="00454B91"/>
    <w:pPr>
      <w:widowControl/>
    </w:pPr>
    <w:rPr>
      <w:rFonts w:ascii="Noto Sans CJK JP Regular" w:eastAsia="Noto Sans CJK JP Regular" w:hAnsi="Noto Sans CJK JP Regular" w:cs="Noto Sans CJK JP Regular"/>
      <w:kern w:val="0"/>
      <w:szCs w:val="21"/>
      <w:lang w:val="zh-CN" w:bidi="zh-CN"/>
    </w:rPr>
  </w:style>
  <w:style w:type="character" w:customStyle="1" w:styleId="TableParagraphChar">
    <w:name w:val="Table Paragraph Char"/>
    <w:link w:val="TableParagraph"/>
    <w:uiPriority w:val="1"/>
    <w:qFormat/>
    <w:rsid w:val="00454B91"/>
    <w:rPr>
      <w:rFonts w:ascii="Noto Sans CJK JP Regular" w:eastAsia="Noto Sans CJK JP Regular" w:hAnsi="Noto Sans CJK JP Regular" w:cs="Noto Sans CJK JP Regular"/>
      <w:kern w:val="0"/>
      <w:szCs w:val="21"/>
      <w:lang w:val="zh-CN" w:bidi="zh-CN"/>
    </w:rPr>
  </w:style>
  <w:style w:type="paragraph" w:customStyle="1" w:styleId="CharChar1CharChar">
    <w:name w:val=" Char Char1 Char Char"/>
    <w:basedOn w:val="a"/>
    <w:rsid w:val="00454B91"/>
    <w:rPr>
      <w:rFonts w:ascii="Tahoma" w:hAnsi="Tahoma"/>
      <w:sz w:val="24"/>
    </w:rPr>
  </w:style>
  <w:style w:type="character" w:customStyle="1" w:styleId="mini-outputtext1">
    <w:name w:val="mini-outputtext1"/>
    <w:rsid w:val="00454B91"/>
    <w:rPr>
      <w:vanish w:val="0"/>
    </w:rPr>
  </w:style>
  <w:style w:type="character" w:customStyle="1" w:styleId="content-right8zs401">
    <w:name w:val="content-right_8zs401"/>
    <w:rsid w:val="00454B91"/>
  </w:style>
  <w:style w:type="character" w:customStyle="1" w:styleId="fontstyle01">
    <w:name w:val="fontstyle01"/>
    <w:rsid w:val="00454B91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81">
    <w:name w:val="font81"/>
    <w:rsid w:val="00454B91"/>
    <w:rPr>
      <w:rFonts w:ascii="Tahoma" w:eastAsia="Tahoma" w:hAnsi="Tahoma" w:cs="Tahoma"/>
      <w:i w:val="0"/>
      <w:iCs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header" Target="header3.xm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1693</Words>
  <Characters>9653</Characters>
  <Application>Microsoft Office Word</Application>
  <DocSecurity>0</DocSecurity>
  <Lines>80</Lines>
  <Paragraphs>22</Paragraphs>
  <ScaleCrop>false</ScaleCrop>
  <Company/>
  <LinksUpToDate>false</LinksUpToDate>
  <CharactersWithSpaces>11324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本立</dc:creator>
  <cp:keywords/>
  <dc:description/>
  <cp:lastModifiedBy>黄 本立</cp:lastModifiedBy>
  <cp:revision>1</cp:revision>
  <dcterms:created xsi:type="dcterms:W3CDTF">2022-09-23T08:14:00Z</dcterms:created>
  <dcterms:modified xsi:type="dcterms:W3CDTF">2022-09-23T08:15:00Z</dcterms:modified>
</cp:coreProperties>
</file>